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F5FA4" w14:textId="372C1EB7" w:rsidR="00F95ADA" w:rsidRDefault="00F95ADA" w:rsidP="00F95ADA">
      <w:pPr>
        <w:rPr>
          <w:rFonts w:ascii="Trebuchet MS" w:hAnsi="Trebuchet MS"/>
          <w:b/>
          <w:bCs/>
          <w:color w:val="FFFFFF" w:themeColor="background1"/>
          <w:szCs w:val="22"/>
          <w14:textFill>
            <w14:noFill/>
          </w14:textFill>
        </w:rPr>
      </w:pPr>
    </w:p>
    <w:p w14:paraId="32A3225B" w14:textId="3769C8A9" w:rsidR="006945BC" w:rsidRDefault="006945BC" w:rsidP="00F95ADA">
      <w:pPr>
        <w:rPr>
          <w:rFonts w:ascii="Trebuchet MS" w:hAnsi="Trebuchet MS"/>
          <w:b/>
          <w:bCs/>
          <w:color w:val="FFFFFF" w:themeColor="background1"/>
          <w:szCs w:val="22"/>
          <w14:textFill>
            <w14:noFill/>
          </w14:textFill>
        </w:rPr>
      </w:pPr>
    </w:p>
    <w:p w14:paraId="7043DFCC" w14:textId="76ED7E3B" w:rsidR="006945BC" w:rsidRDefault="006945BC" w:rsidP="00F95ADA">
      <w:pPr>
        <w:rPr>
          <w:rFonts w:ascii="Trebuchet MS" w:hAnsi="Trebuchet MS"/>
          <w:b/>
          <w:bCs/>
          <w:color w:val="FFFFFF" w:themeColor="background1"/>
          <w:szCs w:val="22"/>
          <w14:textFill>
            <w14:noFill/>
          </w14:textFill>
        </w:rPr>
      </w:pPr>
    </w:p>
    <w:p w14:paraId="101097A5" w14:textId="6796524E" w:rsidR="006945BC" w:rsidRDefault="006945BC" w:rsidP="00F95ADA">
      <w:pPr>
        <w:rPr>
          <w:rFonts w:ascii="Trebuchet MS" w:hAnsi="Trebuchet MS"/>
          <w:b/>
          <w:bCs/>
          <w:color w:val="FFFFFF" w:themeColor="background1"/>
          <w:szCs w:val="22"/>
          <w14:textFill>
            <w14:noFill/>
          </w14:textFill>
        </w:rPr>
      </w:pPr>
    </w:p>
    <w:p w14:paraId="0CE0717A" w14:textId="196E0175" w:rsidR="006945BC" w:rsidRDefault="006945BC" w:rsidP="00F95ADA">
      <w:pPr>
        <w:rPr>
          <w:rFonts w:ascii="Trebuchet MS" w:hAnsi="Trebuchet MS"/>
          <w:b/>
          <w:bCs/>
          <w:color w:val="FFFFFF" w:themeColor="background1"/>
          <w:szCs w:val="22"/>
          <w14:textFill>
            <w14:noFill/>
          </w14:textFill>
        </w:rPr>
      </w:pPr>
    </w:p>
    <w:p w14:paraId="2C3A9875" w14:textId="5EF787C2" w:rsidR="006945BC" w:rsidRDefault="006945BC" w:rsidP="00F95ADA">
      <w:pPr>
        <w:rPr>
          <w:rFonts w:ascii="Trebuchet MS" w:hAnsi="Trebuchet MS"/>
          <w:b/>
          <w:bCs/>
          <w:color w:val="FFFFFF" w:themeColor="background1"/>
          <w:szCs w:val="22"/>
          <w14:textFill>
            <w14:noFill/>
          </w14:textFill>
        </w:rPr>
      </w:pPr>
    </w:p>
    <w:p w14:paraId="592013B6" w14:textId="3EA11F15" w:rsidR="006945BC" w:rsidRDefault="006945BC" w:rsidP="00F95ADA">
      <w:pPr>
        <w:rPr>
          <w:rFonts w:ascii="Trebuchet MS" w:hAnsi="Trebuchet MS"/>
          <w:b/>
          <w:bCs/>
          <w:color w:val="FFFFFF" w:themeColor="background1"/>
          <w:szCs w:val="22"/>
          <w14:textFill>
            <w14:noFill/>
          </w14:textFill>
        </w:rPr>
      </w:pPr>
    </w:p>
    <w:p w14:paraId="5DE8C2E4" w14:textId="02780823" w:rsidR="00E528F8" w:rsidRPr="00305739"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305739">
        <w:rPr>
          <w:rFonts w:ascii="Open Sans" w:hAnsi="Open Sans" w:cs="Open Sans"/>
          <w:color w:val="000000"/>
          <w:szCs w:val="22"/>
          <w:lang w:eastAsia="en-GB"/>
        </w:rPr>
        <w:t xml:space="preserve">Dear </w:t>
      </w:r>
      <w:r w:rsidR="00E50DD3" w:rsidRPr="00305739">
        <w:rPr>
          <w:rFonts w:ascii="Open Sans" w:hAnsi="Open Sans" w:cs="Open Sans"/>
          <w:color w:val="000000"/>
          <w:szCs w:val="22"/>
          <w:lang w:eastAsia="en-GB"/>
        </w:rPr>
        <w:t>Parent/Carer</w:t>
      </w:r>
    </w:p>
    <w:p w14:paraId="45898D0E" w14:textId="4677F5F9" w:rsidR="00E528F8" w:rsidRPr="00305739"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305739">
        <w:rPr>
          <w:rFonts w:ascii="Open Sans" w:hAnsi="Open Sans" w:cs="Open Sans"/>
          <w:color w:val="000000"/>
          <w:szCs w:val="22"/>
          <w:lang w:eastAsia="en-GB"/>
        </w:rPr>
        <w:t xml:space="preserve">Up to one in three people who have COVID-19 can spread the virus without knowing. This is because they have no symptoms. To reduce the spread of the virus, we need to identify those individuals. We can do this in </w:t>
      </w:r>
      <w:r w:rsidR="00780BF3" w:rsidRPr="00305739">
        <w:rPr>
          <w:rFonts w:ascii="Open Sans" w:hAnsi="Open Sans" w:cs="Open Sans"/>
          <w:color w:val="000000"/>
          <w:szCs w:val="22"/>
          <w:lang w:eastAsia="en-GB"/>
        </w:rPr>
        <w:t xml:space="preserve">Prospect </w:t>
      </w:r>
      <w:r w:rsidRPr="00305739">
        <w:rPr>
          <w:rFonts w:ascii="Open Sans" w:hAnsi="Open Sans" w:cs="Open Sans"/>
          <w:color w:val="000000"/>
          <w:szCs w:val="22"/>
          <w:lang w:eastAsia="en-GB"/>
        </w:rPr>
        <w:t>by carrying out tests at home twice every week, 3-4 days apart. </w:t>
      </w:r>
    </w:p>
    <w:p w14:paraId="48F51EF6" w14:textId="7D06C451" w:rsidR="00E528F8" w:rsidRPr="00305739" w:rsidRDefault="00143328" w:rsidP="00E528F8">
      <w:pPr>
        <w:widowControl/>
        <w:overflowPunct/>
        <w:autoSpaceDE/>
        <w:autoSpaceDN/>
        <w:adjustRightInd/>
        <w:spacing w:before="240" w:after="240"/>
        <w:textAlignment w:val="auto"/>
        <w:rPr>
          <w:rFonts w:ascii="Open Sans" w:hAnsi="Open Sans" w:cs="Open Sans"/>
          <w:szCs w:val="22"/>
          <w:lang w:eastAsia="en-GB"/>
        </w:rPr>
      </w:pPr>
      <w:hyperlink r:id="rId11" w:history="1">
        <w:r w:rsidR="00E528F8" w:rsidRPr="00305739">
          <w:rPr>
            <w:rFonts w:ascii="Open Sans" w:hAnsi="Open Sans" w:cs="Open Sans"/>
            <w:color w:val="0000FF"/>
            <w:szCs w:val="22"/>
            <w:u w:val="single"/>
            <w:lang w:eastAsia="en-GB"/>
          </w:rPr>
          <w:t>The Government has recently announced that</w:t>
        </w:r>
      </w:hyperlink>
      <w:r w:rsidR="00E528F8" w:rsidRPr="00305739">
        <w:rPr>
          <w:rFonts w:ascii="Open Sans" w:hAnsi="Open Sans" w:cs="Open Sans"/>
          <w:color w:val="000000"/>
          <w:szCs w:val="22"/>
          <w:lang w:eastAsia="en-GB"/>
        </w:rPr>
        <w:t xml:space="preserve"> all secondary and college aged students will be offered tests to make the return to </w:t>
      </w:r>
      <w:r w:rsidR="00780BF3" w:rsidRPr="00305739">
        <w:rPr>
          <w:rFonts w:ascii="Open Sans" w:hAnsi="Open Sans" w:cs="Open Sans"/>
          <w:color w:val="000000"/>
          <w:szCs w:val="22"/>
          <w:lang w:eastAsia="en-GB"/>
        </w:rPr>
        <w:t>Prospect</w:t>
      </w:r>
      <w:r w:rsidR="00E528F8" w:rsidRPr="00305739">
        <w:rPr>
          <w:rFonts w:ascii="Open Sans" w:hAnsi="Open Sans" w:cs="Open Sans"/>
          <w:color w:val="000000"/>
          <w:szCs w:val="22"/>
          <w:lang w:eastAsia="en-GB"/>
        </w:rPr>
        <w:t xml:space="preserve"> safer for everyone.</w:t>
      </w:r>
    </w:p>
    <w:p w14:paraId="7EB1AB24" w14:textId="77777777" w:rsidR="00E528F8" w:rsidRPr="00305739"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305739">
        <w:rPr>
          <w:rFonts w:ascii="Open Sans" w:hAnsi="Open Sans" w:cs="Open Sans"/>
          <w:b/>
          <w:bCs/>
          <w:color w:val="000000"/>
          <w:szCs w:val="22"/>
          <w:lang w:eastAsia="en-GB"/>
        </w:rPr>
        <w:t>Testing students at home</w:t>
      </w:r>
    </w:p>
    <w:p w14:paraId="00FF73E0" w14:textId="59988CB7" w:rsidR="00E528F8" w:rsidRPr="00305739"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305739">
        <w:rPr>
          <w:rFonts w:ascii="Open Sans" w:hAnsi="Open Sans" w:cs="Open Sans"/>
          <w:color w:val="000000"/>
          <w:szCs w:val="22"/>
          <w:lang w:eastAsia="en-GB"/>
        </w:rPr>
        <w:t>Students will collect home test kits fro</w:t>
      </w:r>
      <w:r w:rsidR="00416280" w:rsidRPr="00305739">
        <w:rPr>
          <w:rFonts w:ascii="Open Sans" w:hAnsi="Open Sans" w:cs="Open Sans"/>
          <w:color w:val="000000"/>
          <w:szCs w:val="22"/>
          <w:lang w:eastAsia="en-GB"/>
        </w:rPr>
        <w:t xml:space="preserve">m their tutor </w:t>
      </w:r>
      <w:r w:rsidR="00772854">
        <w:rPr>
          <w:rFonts w:ascii="Open Sans" w:hAnsi="Open Sans" w:cs="Open Sans"/>
          <w:color w:val="000000"/>
          <w:szCs w:val="22"/>
          <w:lang w:eastAsia="en-GB"/>
        </w:rPr>
        <w:t>on the following dates this week - 17</w:t>
      </w:r>
      <w:r w:rsidR="00772854" w:rsidRPr="00772854">
        <w:rPr>
          <w:rFonts w:ascii="Open Sans" w:hAnsi="Open Sans" w:cs="Open Sans"/>
          <w:color w:val="000000"/>
          <w:szCs w:val="22"/>
          <w:vertAlign w:val="superscript"/>
          <w:lang w:eastAsia="en-GB"/>
        </w:rPr>
        <w:t>th</w:t>
      </w:r>
      <w:r w:rsidR="00772854">
        <w:rPr>
          <w:rFonts w:ascii="Open Sans" w:hAnsi="Open Sans" w:cs="Open Sans"/>
          <w:color w:val="000000"/>
          <w:szCs w:val="22"/>
          <w:lang w:eastAsia="en-GB"/>
        </w:rPr>
        <w:t xml:space="preserve"> Year’s 13, 12 &amp; 11. 18</w:t>
      </w:r>
      <w:r w:rsidR="00772854" w:rsidRPr="00772854">
        <w:rPr>
          <w:rFonts w:ascii="Open Sans" w:hAnsi="Open Sans" w:cs="Open Sans"/>
          <w:color w:val="000000"/>
          <w:szCs w:val="22"/>
          <w:vertAlign w:val="superscript"/>
          <w:lang w:eastAsia="en-GB"/>
        </w:rPr>
        <w:t>th</w:t>
      </w:r>
      <w:r w:rsidR="00772854">
        <w:rPr>
          <w:rFonts w:ascii="Open Sans" w:hAnsi="Open Sans" w:cs="Open Sans"/>
          <w:color w:val="000000"/>
          <w:szCs w:val="22"/>
          <w:lang w:eastAsia="en-GB"/>
        </w:rPr>
        <w:t xml:space="preserve"> Years 10 &amp; 9 and 19</w:t>
      </w:r>
      <w:r w:rsidR="00772854" w:rsidRPr="00772854">
        <w:rPr>
          <w:rFonts w:ascii="Open Sans" w:hAnsi="Open Sans" w:cs="Open Sans"/>
          <w:color w:val="000000"/>
          <w:szCs w:val="22"/>
          <w:vertAlign w:val="superscript"/>
          <w:lang w:eastAsia="en-GB"/>
        </w:rPr>
        <w:t>th</w:t>
      </w:r>
      <w:r w:rsidR="00772854">
        <w:rPr>
          <w:rFonts w:ascii="Open Sans" w:hAnsi="Open Sans" w:cs="Open Sans"/>
          <w:color w:val="000000"/>
          <w:szCs w:val="22"/>
          <w:lang w:eastAsia="en-GB"/>
        </w:rPr>
        <w:t xml:space="preserve"> Years 7 &amp; 8.</w:t>
      </w:r>
    </w:p>
    <w:p w14:paraId="630D0C26" w14:textId="045F51A5" w:rsidR="00E528F8" w:rsidRPr="00305739"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305739">
        <w:rPr>
          <w:rFonts w:ascii="Open Sans" w:hAnsi="Open Sans" w:cs="Open Sans"/>
          <w:color w:val="000000"/>
          <w:szCs w:val="22"/>
          <w:lang w:eastAsia="en-GB"/>
        </w:rPr>
        <w:t xml:space="preserve">We would like them to take their tests before school on </w:t>
      </w:r>
      <w:r w:rsidR="00416280" w:rsidRPr="00305739">
        <w:rPr>
          <w:rFonts w:ascii="Open Sans" w:hAnsi="Open Sans" w:cs="Open Sans"/>
          <w:color w:val="000000"/>
          <w:szCs w:val="22"/>
          <w:lang w:eastAsia="en-GB"/>
        </w:rPr>
        <w:t>Mondays and Fridays.</w:t>
      </w:r>
    </w:p>
    <w:p w14:paraId="0697FB5B" w14:textId="6FF8E2B0" w:rsidR="00E528F8" w:rsidRPr="00305739"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305739">
        <w:rPr>
          <w:rFonts w:ascii="Open Sans" w:hAnsi="Open Sans" w:cs="Open Sans"/>
          <w:color w:val="000000"/>
          <w:szCs w:val="22"/>
          <w:lang w:eastAsia="en-GB"/>
        </w:rPr>
        <w:t>You will also need to tell the</w:t>
      </w:r>
      <w:r w:rsidR="000C379A" w:rsidRPr="00305739">
        <w:rPr>
          <w:rFonts w:ascii="Open Sans" w:hAnsi="Open Sans" w:cs="Open Sans"/>
          <w:color w:val="000000"/>
          <w:szCs w:val="22"/>
          <w:lang w:eastAsia="en-GB"/>
        </w:rPr>
        <w:t xml:space="preserve"> us </w:t>
      </w:r>
      <w:r w:rsidRPr="00305739">
        <w:rPr>
          <w:rFonts w:ascii="Open Sans" w:hAnsi="Open Sans" w:cs="Open Sans"/>
          <w:color w:val="000000"/>
          <w:szCs w:val="22"/>
          <w:lang w:eastAsia="en-GB"/>
        </w:rPr>
        <w:t xml:space="preserve">the result of each test </w:t>
      </w:r>
      <w:r w:rsidR="000C379A" w:rsidRPr="00305739">
        <w:rPr>
          <w:rFonts w:ascii="Open Sans" w:hAnsi="Open Sans" w:cs="Open Sans"/>
          <w:color w:val="000000"/>
          <w:szCs w:val="22"/>
          <w:lang w:eastAsia="en-GB"/>
        </w:rPr>
        <w:t>by sending an emai</w:t>
      </w:r>
      <w:r w:rsidR="00416280" w:rsidRPr="00305739">
        <w:rPr>
          <w:rFonts w:ascii="Open Sans" w:hAnsi="Open Sans" w:cs="Open Sans"/>
          <w:color w:val="000000"/>
          <w:szCs w:val="22"/>
          <w:lang w:eastAsia="en-GB"/>
        </w:rPr>
        <w:t xml:space="preserve">l to </w:t>
      </w:r>
      <w:hyperlink r:id="rId12" w:history="1">
        <w:r w:rsidR="00C52C60" w:rsidRPr="005147F6">
          <w:rPr>
            <w:rStyle w:val="Hyperlink"/>
            <w:rFonts w:ascii="Open Sans" w:hAnsi="Open Sans" w:cs="Open Sans"/>
            <w:szCs w:val="22"/>
            <w:lang w:eastAsia="en-GB"/>
          </w:rPr>
          <w:t>covid@prospect.reading.sch.uk</w:t>
        </w:r>
      </w:hyperlink>
      <w:r w:rsidR="00C52C60">
        <w:rPr>
          <w:rFonts w:ascii="Open Sans" w:hAnsi="Open Sans" w:cs="Open Sans"/>
          <w:color w:val="000000"/>
          <w:szCs w:val="22"/>
          <w:lang w:eastAsia="en-GB"/>
        </w:rPr>
        <w:t xml:space="preserve"> </w:t>
      </w:r>
    </w:p>
    <w:p w14:paraId="0F928011" w14:textId="1F350A25" w:rsidR="00E528F8" w:rsidRPr="00305739"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305739">
        <w:rPr>
          <w:rFonts w:ascii="Open Sans" w:hAnsi="Open Sans" w:cs="Open Sans"/>
          <w:color w:val="000000"/>
          <w:szCs w:val="22"/>
          <w:lang w:eastAsia="en-GB"/>
        </w:rPr>
        <w:t xml:space="preserve">Tests are free of charge. Students will receive a pack of </w:t>
      </w:r>
      <w:r w:rsidR="00C64FDC">
        <w:rPr>
          <w:rFonts w:ascii="Open Sans" w:hAnsi="Open Sans" w:cs="Open Sans"/>
          <w:color w:val="000000"/>
          <w:szCs w:val="22"/>
          <w:lang w:eastAsia="en-GB"/>
        </w:rPr>
        <w:t>3</w:t>
      </w:r>
      <w:r w:rsidRPr="00305739">
        <w:rPr>
          <w:rFonts w:ascii="Open Sans" w:hAnsi="Open Sans" w:cs="Open Sans"/>
          <w:color w:val="000000"/>
          <w:szCs w:val="22"/>
          <w:lang w:eastAsia="en-GB"/>
        </w:rPr>
        <w:t xml:space="preserve"> tests in a box with a leaflet on how to take the test and report the results.</w:t>
      </w:r>
    </w:p>
    <w:p w14:paraId="0247D3E3" w14:textId="2B18858E" w:rsidR="00E528F8" w:rsidRPr="00305739"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305739">
        <w:rPr>
          <w:rFonts w:ascii="Open Sans" w:hAnsi="Open Sans" w:cs="Open Sans"/>
          <w:color w:val="000000"/>
          <w:szCs w:val="22"/>
          <w:lang w:eastAsia="en-GB"/>
        </w:rPr>
        <w:t xml:space="preserve">Make sure you have enough time to do the test before </w:t>
      </w:r>
      <w:r w:rsidR="000C379A" w:rsidRPr="00305739">
        <w:rPr>
          <w:rFonts w:ascii="Open Sans" w:hAnsi="Open Sans" w:cs="Open Sans"/>
          <w:color w:val="000000"/>
          <w:szCs w:val="22"/>
          <w:lang w:eastAsia="en-GB"/>
        </w:rPr>
        <w:t xml:space="preserve">coming </w:t>
      </w:r>
      <w:r w:rsidRPr="00305739">
        <w:rPr>
          <w:rFonts w:ascii="Open Sans" w:hAnsi="Open Sans" w:cs="Open Sans"/>
          <w:color w:val="000000"/>
          <w:szCs w:val="22"/>
          <w:lang w:eastAsia="en-GB"/>
        </w:rPr>
        <w:t>to school</w:t>
      </w:r>
      <w:r w:rsidR="000C379A" w:rsidRPr="00305739">
        <w:rPr>
          <w:rFonts w:ascii="Open Sans" w:hAnsi="Open Sans" w:cs="Open Sans"/>
          <w:color w:val="000000"/>
          <w:szCs w:val="22"/>
          <w:lang w:eastAsia="en-GB"/>
        </w:rPr>
        <w:t>.</w:t>
      </w:r>
      <w:r w:rsidRPr="00305739">
        <w:rPr>
          <w:rFonts w:ascii="Open Sans" w:hAnsi="Open Sans" w:cs="Open Sans"/>
          <w:color w:val="000000"/>
          <w:szCs w:val="22"/>
          <w:lang w:eastAsia="en-GB"/>
        </w:rPr>
        <w:t xml:space="preserve"> Preferably this would be in the morning before school. However, we understand that for some people this may be challenging. Therefore, tests can be taken the evening before</w:t>
      </w:r>
      <w:r w:rsidR="000C379A" w:rsidRPr="00305739">
        <w:rPr>
          <w:rFonts w:ascii="Open Sans" w:hAnsi="Open Sans" w:cs="Open Sans"/>
          <w:color w:val="000000"/>
          <w:szCs w:val="22"/>
          <w:lang w:eastAsia="en-GB"/>
        </w:rPr>
        <w:t xml:space="preserve"> </w:t>
      </w:r>
      <w:r w:rsidRPr="00305739">
        <w:rPr>
          <w:rFonts w:ascii="Open Sans" w:hAnsi="Open Sans" w:cs="Open Sans"/>
          <w:color w:val="000000"/>
          <w:szCs w:val="22"/>
          <w:lang w:eastAsia="en-GB"/>
        </w:rPr>
        <w:t>if needed. You need to report test results.</w:t>
      </w:r>
    </w:p>
    <w:p w14:paraId="1898586D" w14:textId="77777777" w:rsidR="00E528F8" w:rsidRPr="00305739"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305739">
        <w:rPr>
          <w:rFonts w:ascii="Open Sans" w:hAnsi="Open Sans" w:cs="Open Sans"/>
          <w:b/>
          <w:bCs/>
          <w:color w:val="000000"/>
          <w:szCs w:val="22"/>
          <w:lang w:eastAsia="en-GB"/>
        </w:rPr>
        <w:t>Taking the test</w:t>
      </w:r>
    </w:p>
    <w:p w14:paraId="2785007A" w14:textId="0FAC6EA7" w:rsidR="00E528F8" w:rsidRPr="00305739"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305739">
        <w:rPr>
          <w:rFonts w:ascii="Open Sans" w:hAnsi="Open Sans" w:cs="Open Sans"/>
          <w:color w:val="000000"/>
          <w:szCs w:val="22"/>
          <w:lang w:eastAsia="en-GB"/>
        </w:rPr>
        <w:t xml:space="preserve">Students should take the test, before coming into </w:t>
      </w:r>
      <w:r w:rsidR="000C379A" w:rsidRPr="00305739">
        <w:rPr>
          <w:rFonts w:ascii="Open Sans" w:hAnsi="Open Sans" w:cs="Open Sans"/>
          <w:color w:val="000000"/>
          <w:szCs w:val="22"/>
          <w:lang w:eastAsia="en-GB"/>
        </w:rPr>
        <w:t>Prospec</w:t>
      </w:r>
      <w:r w:rsidR="00666518">
        <w:rPr>
          <w:rFonts w:ascii="Open Sans" w:hAnsi="Open Sans" w:cs="Open Sans"/>
          <w:color w:val="000000"/>
          <w:szCs w:val="22"/>
          <w:lang w:eastAsia="en-GB"/>
        </w:rPr>
        <w:t xml:space="preserve">t, </w:t>
      </w:r>
      <w:r w:rsidRPr="00305739">
        <w:rPr>
          <w:rFonts w:ascii="Open Sans" w:hAnsi="Open Sans" w:cs="Open Sans"/>
          <w:color w:val="000000"/>
          <w:szCs w:val="22"/>
          <w:lang w:eastAsia="en-GB"/>
        </w:rPr>
        <w:t xml:space="preserve">twice a week. We will give students a leaflet with instructions on how to do the test with the kit. There is also a useful video to show you how to take the test </w:t>
      </w:r>
      <w:hyperlink r:id="rId13" w:history="1">
        <w:r w:rsidRPr="00305739">
          <w:rPr>
            <w:rFonts w:ascii="Open Sans" w:hAnsi="Open Sans" w:cs="Open Sans"/>
            <w:color w:val="1155CC"/>
            <w:szCs w:val="22"/>
            <w:u w:val="single"/>
            <w:lang w:eastAsia="en-GB"/>
          </w:rPr>
          <w:t>here</w:t>
        </w:r>
      </w:hyperlink>
      <w:r w:rsidRPr="00305739">
        <w:rPr>
          <w:rFonts w:ascii="Open Sans" w:hAnsi="Open Sans" w:cs="Open Sans"/>
          <w:color w:val="000000"/>
          <w:szCs w:val="22"/>
          <w:lang w:eastAsia="en-GB"/>
        </w:rPr>
        <w:t>.</w:t>
      </w:r>
    </w:p>
    <w:p w14:paraId="34701F9D" w14:textId="77777777" w:rsidR="00E528F8" w:rsidRPr="00305739" w:rsidRDefault="00143328" w:rsidP="00E528F8">
      <w:pPr>
        <w:widowControl/>
        <w:overflowPunct/>
        <w:autoSpaceDE/>
        <w:autoSpaceDN/>
        <w:adjustRightInd/>
        <w:spacing w:before="240" w:after="240"/>
        <w:textAlignment w:val="auto"/>
        <w:rPr>
          <w:rFonts w:ascii="Open Sans" w:hAnsi="Open Sans" w:cs="Open Sans"/>
          <w:szCs w:val="22"/>
          <w:lang w:eastAsia="en-GB"/>
        </w:rPr>
      </w:pPr>
      <w:hyperlink r:id="rId14" w:history="1">
        <w:r w:rsidR="00E528F8" w:rsidRPr="00305739">
          <w:rPr>
            <w:rFonts w:ascii="Open Sans" w:hAnsi="Open Sans" w:cs="Open Sans"/>
            <w:color w:val="0000FF"/>
            <w:szCs w:val="22"/>
            <w:u w:val="single"/>
            <w:lang w:eastAsia="en-GB"/>
          </w:rPr>
          <w:t>Help and support is available</w:t>
        </w:r>
      </w:hyperlink>
      <w:r w:rsidR="00E528F8" w:rsidRPr="00305739">
        <w:rPr>
          <w:rFonts w:ascii="Open Sans" w:hAnsi="Open Sans" w:cs="Open Sans"/>
          <w:color w:val="000000"/>
          <w:szCs w:val="22"/>
          <w:lang w:eastAsia="en-GB"/>
        </w:rPr>
        <w:t>, including instructions in different languages on how to test and report the results and a video showing you how to take the test.</w:t>
      </w:r>
    </w:p>
    <w:p w14:paraId="65042BFD" w14:textId="77777777" w:rsidR="000C379A" w:rsidRPr="00305739" w:rsidRDefault="000C379A" w:rsidP="00E528F8">
      <w:pPr>
        <w:widowControl/>
        <w:overflowPunct/>
        <w:autoSpaceDE/>
        <w:autoSpaceDN/>
        <w:adjustRightInd/>
        <w:spacing w:before="240" w:after="240"/>
        <w:textAlignment w:val="auto"/>
        <w:rPr>
          <w:rFonts w:ascii="Open Sans" w:hAnsi="Open Sans" w:cs="Open Sans"/>
          <w:color w:val="000000"/>
          <w:szCs w:val="22"/>
          <w:lang w:eastAsia="en-GB"/>
        </w:rPr>
      </w:pPr>
    </w:p>
    <w:p w14:paraId="711DF68B" w14:textId="77777777" w:rsidR="000C379A" w:rsidRPr="00305739" w:rsidRDefault="000C379A" w:rsidP="00E528F8">
      <w:pPr>
        <w:widowControl/>
        <w:overflowPunct/>
        <w:autoSpaceDE/>
        <w:autoSpaceDN/>
        <w:adjustRightInd/>
        <w:spacing w:before="240" w:after="240"/>
        <w:textAlignment w:val="auto"/>
        <w:rPr>
          <w:rFonts w:ascii="Open Sans" w:hAnsi="Open Sans" w:cs="Open Sans"/>
          <w:color w:val="000000"/>
          <w:szCs w:val="22"/>
          <w:lang w:eastAsia="en-GB"/>
        </w:rPr>
      </w:pPr>
    </w:p>
    <w:p w14:paraId="32889C2C" w14:textId="3A2EB3AC" w:rsidR="000C379A" w:rsidRDefault="000C379A" w:rsidP="00E528F8">
      <w:pPr>
        <w:widowControl/>
        <w:overflowPunct/>
        <w:autoSpaceDE/>
        <w:autoSpaceDN/>
        <w:adjustRightInd/>
        <w:spacing w:before="240" w:after="240"/>
        <w:textAlignment w:val="auto"/>
        <w:rPr>
          <w:rFonts w:ascii="Open Sans" w:hAnsi="Open Sans" w:cs="Open Sans"/>
          <w:color w:val="000000"/>
          <w:szCs w:val="22"/>
          <w:lang w:eastAsia="en-GB"/>
        </w:rPr>
      </w:pPr>
    </w:p>
    <w:p w14:paraId="2CAFB2F0" w14:textId="77777777" w:rsidR="00666518" w:rsidRPr="00305739" w:rsidRDefault="00666518" w:rsidP="00E528F8">
      <w:pPr>
        <w:widowControl/>
        <w:overflowPunct/>
        <w:autoSpaceDE/>
        <w:autoSpaceDN/>
        <w:adjustRightInd/>
        <w:spacing w:before="240" w:after="240"/>
        <w:textAlignment w:val="auto"/>
        <w:rPr>
          <w:rFonts w:ascii="Open Sans" w:hAnsi="Open Sans" w:cs="Open Sans"/>
          <w:color w:val="000000"/>
          <w:szCs w:val="22"/>
          <w:lang w:eastAsia="en-GB"/>
        </w:rPr>
      </w:pPr>
    </w:p>
    <w:p w14:paraId="4C7994F7" w14:textId="00575C9D" w:rsidR="00E528F8" w:rsidRPr="00305739"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305739">
        <w:rPr>
          <w:rFonts w:ascii="Open Sans" w:hAnsi="Open Sans" w:cs="Open Sans"/>
          <w:color w:val="000000"/>
          <w:szCs w:val="22"/>
          <w:lang w:eastAsia="en-GB"/>
        </w:rPr>
        <w:t>There is no need to keep used test equipment after the test result has been reported. You can put it in your normal bin (household waste).</w:t>
      </w:r>
    </w:p>
    <w:p w14:paraId="6F5493C8" w14:textId="77777777" w:rsidR="00E528F8" w:rsidRPr="00305739" w:rsidRDefault="00E528F8" w:rsidP="00E528F8">
      <w:pPr>
        <w:widowControl/>
        <w:overflowPunct/>
        <w:autoSpaceDE/>
        <w:autoSpaceDN/>
        <w:adjustRightInd/>
        <w:textAlignment w:val="auto"/>
        <w:rPr>
          <w:rFonts w:ascii="Open Sans" w:hAnsi="Open Sans" w:cs="Open Sans"/>
          <w:szCs w:val="22"/>
          <w:lang w:eastAsia="en-GB"/>
        </w:rPr>
      </w:pPr>
      <w:r w:rsidRPr="00305739">
        <w:rPr>
          <w:rFonts w:ascii="Open Sans" w:hAnsi="Open Sans" w:cs="Open Sans"/>
          <w:color w:val="000000"/>
          <w:szCs w:val="22"/>
          <w:lang w:eastAsia="en-GB"/>
        </w:rPr>
        <w:t>This does not replace symptomatic testing. If you have symptoms, you should self- isolate immediately, book a </w:t>
      </w:r>
      <w:hyperlink r:id="rId15" w:history="1">
        <w:r w:rsidRPr="00305739">
          <w:rPr>
            <w:rFonts w:ascii="Open Sans" w:hAnsi="Open Sans" w:cs="Open Sans"/>
            <w:color w:val="000000"/>
            <w:szCs w:val="22"/>
            <w:lang w:eastAsia="en-GB"/>
          </w:rPr>
          <w:t>PCR test</w:t>
        </w:r>
      </w:hyperlink>
      <w:r w:rsidRPr="00305739">
        <w:rPr>
          <w:rFonts w:ascii="Open Sans" w:hAnsi="Open Sans" w:cs="Open Sans"/>
          <w:color w:val="000000"/>
          <w:szCs w:val="22"/>
          <w:lang w:eastAsia="en-GB"/>
        </w:rPr>
        <w:t> and follow </w:t>
      </w:r>
      <w:hyperlink r:id="rId16" w:history="1">
        <w:r w:rsidRPr="00305739">
          <w:rPr>
            <w:rFonts w:ascii="Open Sans" w:hAnsi="Open Sans" w:cs="Open Sans"/>
            <w:color w:val="000000"/>
            <w:szCs w:val="22"/>
            <w:lang w:eastAsia="en-GB"/>
          </w:rPr>
          <w:t>national guidelines</w:t>
        </w:r>
      </w:hyperlink>
      <w:r w:rsidRPr="00305739">
        <w:rPr>
          <w:rFonts w:ascii="Open Sans" w:hAnsi="Open Sans" w:cs="Open Sans"/>
          <w:color w:val="000000"/>
          <w:szCs w:val="22"/>
          <w:lang w:eastAsia="en-GB"/>
        </w:rPr>
        <w:t>.   </w:t>
      </w:r>
    </w:p>
    <w:p w14:paraId="1AB64782" w14:textId="77777777" w:rsidR="00E528F8" w:rsidRPr="00305739"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305739">
        <w:rPr>
          <w:rFonts w:ascii="Open Sans" w:hAnsi="Open Sans" w:cs="Open Sans"/>
          <w:b/>
          <w:bCs/>
          <w:color w:val="000000"/>
          <w:szCs w:val="22"/>
          <w:lang w:eastAsia="en-GB"/>
        </w:rPr>
        <w:t>What should you do after the test?</w:t>
      </w:r>
    </w:p>
    <w:p w14:paraId="5DE216C6" w14:textId="77777777" w:rsidR="00E528F8" w:rsidRPr="00305739" w:rsidRDefault="00E528F8" w:rsidP="00E528F8">
      <w:pPr>
        <w:widowControl/>
        <w:shd w:val="clear" w:color="auto" w:fill="FFFFFF"/>
        <w:overflowPunct/>
        <w:autoSpaceDE/>
        <w:autoSpaceDN/>
        <w:adjustRightInd/>
        <w:textAlignment w:val="auto"/>
        <w:rPr>
          <w:rFonts w:ascii="Open Sans" w:hAnsi="Open Sans" w:cs="Open Sans"/>
          <w:szCs w:val="22"/>
          <w:lang w:eastAsia="en-GB"/>
        </w:rPr>
      </w:pPr>
      <w:r w:rsidRPr="00305739">
        <w:rPr>
          <w:rFonts w:ascii="Open Sans" w:hAnsi="Open Sans" w:cs="Open Sans"/>
          <w:color w:val="0B0C0C"/>
          <w:szCs w:val="22"/>
          <w:lang w:eastAsia="en-GB"/>
        </w:rPr>
        <w:t xml:space="preserve">If anyone tests </w:t>
      </w:r>
      <w:r w:rsidRPr="00305739">
        <w:rPr>
          <w:rFonts w:ascii="Open Sans" w:hAnsi="Open Sans" w:cs="Open Sans"/>
          <w:b/>
          <w:bCs/>
          <w:color w:val="0B0C0C"/>
          <w:szCs w:val="22"/>
          <w:lang w:eastAsia="en-GB"/>
        </w:rPr>
        <w:t xml:space="preserve">positive you, your household, any support bubbles you are part of </w:t>
      </w:r>
      <w:r w:rsidRPr="00305739">
        <w:rPr>
          <w:rFonts w:ascii="Open Sans" w:hAnsi="Open Sans" w:cs="Open Sans"/>
          <w:color w:val="0B0C0C"/>
          <w:szCs w:val="22"/>
          <w:lang w:eastAsia="en-GB"/>
        </w:rPr>
        <w:t>should self-isolate immediately in line with NHS Test and Trace guidance for 10 days. </w:t>
      </w:r>
    </w:p>
    <w:p w14:paraId="45908DE2" w14:textId="77777777" w:rsidR="00E528F8" w:rsidRPr="00305739" w:rsidRDefault="00E528F8" w:rsidP="00E528F8">
      <w:pPr>
        <w:widowControl/>
        <w:shd w:val="clear" w:color="auto" w:fill="FFFFFF"/>
        <w:overflowPunct/>
        <w:autoSpaceDE/>
        <w:autoSpaceDN/>
        <w:adjustRightInd/>
        <w:textAlignment w:val="auto"/>
        <w:rPr>
          <w:rFonts w:ascii="Open Sans" w:hAnsi="Open Sans" w:cs="Open Sans"/>
          <w:szCs w:val="22"/>
          <w:lang w:eastAsia="en-GB"/>
        </w:rPr>
      </w:pPr>
      <w:r w:rsidRPr="00305739">
        <w:rPr>
          <w:rFonts w:ascii="Open Sans" w:hAnsi="Open Sans" w:cs="Open Sans"/>
          <w:szCs w:val="22"/>
          <w:lang w:eastAsia="en-GB"/>
        </w:rPr>
        <w:t> </w:t>
      </w:r>
    </w:p>
    <w:p w14:paraId="559FFCC7" w14:textId="65499A62" w:rsidR="00E528F8" w:rsidRPr="00305739" w:rsidRDefault="00E528F8" w:rsidP="00E528F8">
      <w:pPr>
        <w:widowControl/>
        <w:shd w:val="clear" w:color="auto" w:fill="FFFFFF"/>
        <w:overflowPunct/>
        <w:autoSpaceDE/>
        <w:autoSpaceDN/>
        <w:adjustRightInd/>
        <w:textAlignment w:val="auto"/>
        <w:rPr>
          <w:rFonts w:ascii="Open Sans" w:hAnsi="Open Sans" w:cs="Open Sans"/>
          <w:szCs w:val="22"/>
          <w:lang w:eastAsia="en-GB"/>
        </w:rPr>
      </w:pPr>
      <w:r w:rsidRPr="00305739">
        <w:rPr>
          <w:rFonts w:ascii="Open Sans" w:hAnsi="Open Sans" w:cs="Open Sans"/>
          <w:color w:val="0B0C0C"/>
          <w:szCs w:val="22"/>
          <w:lang w:eastAsia="en-GB"/>
        </w:rPr>
        <w:t xml:space="preserve">You need to report your result to both </w:t>
      </w:r>
      <w:hyperlink r:id="rId17" w:history="1">
        <w:r w:rsidRPr="00305739">
          <w:rPr>
            <w:rFonts w:ascii="Open Sans" w:hAnsi="Open Sans" w:cs="Open Sans"/>
            <w:color w:val="0000FF"/>
            <w:szCs w:val="22"/>
            <w:u w:val="single"/>
            <w:lang w:eastAsia="en-GB"/>
          </w:rPr>
          <w:t>NHS Test and Trace</w:t>
        </w:r>
      </w:hyperlink>
      <w:r w:rsidRPr="00305739">
        <w:rPr>
          <w:rFonts w:ascii="Open Sans" w:hAnsi="Open Sans" w:cs="Open Sans"/>
          <w:color w:val="0B0C0C"/>
          <w:szCs w:val="22"/>
          <w:lang w:eastAsia="en-GB"/>
        </w:rPr>
        <w:t xml:space="preserve"> and </w:t>
      </w:r>
      <w:r w:rsidR="000C379A" w:rsidRPr="00305739">
        <w:rPr>
          <w:rFonts w:ascii="Open Sans" w:hAnsi="Open Sans" w:cs="Open Sans"/>
          <w:color w:val="0B0C0C"/>
          <w:szCs w:val="22"/>
          <w:lang w:eastAsia="en-GB"/>
        </w:rPr>
        <w:t>to us</w:t>
      </w:r>
      <w:r w:rsidRPr="00305739">
        <w:rPr>
          <w:rFonts w:ascii="Open Sans" w:hAnsi="Open Sans" w:cs="Open Sans"/>
          <w:color w:val="0B0C0C"/>
          <w:szCs w:val="22"/>
          <w:lang w:eastAsia="en-GB"/>
        </w:rPr>
        <w:t>.</w:t>
      </w:r>
    </w:p>
    <w:p w14:paraId="75B14AC9" w14:textId="77777777" w:rsidR="00E528F8" w:rsidRPr="00305739" w:rsidRDefault="00E528F8" w:rsidP="00E528F8">
      <w:pPr>
        <w:widowControl/>
        <w:shd w:val="clear" w:color="auto" w:fill="FFFFFF"/>
        <w:overflowPunct/>
        <w:autoSpaceDE/>
        <w:autoSpaceDN/>
        <w:adjustRightInd/>
        <w:textAlignment w:val="auto"/>
        <w:rPr>
          <w:rFonts w:ascii="Open Sans" w:hAnsi="Open Sans" w:cs="Open Sans"/>
          <w:szCs w:val="22"/>
          <w:lang w:eastAsia="en-GB"/>
        </w:rPr>
      </w:pPr>
      <w:r w:rsidRPr="00305739">
        <w:rPr>
          <w:rFonts w:ascii="Open Sans" w:hAnsi="Open Sans" w:cs="Open Sans"/>
          <w:szCs w:val="22"/>
          <w:lang w:eastAsia="en-GB"/>
        </w:rPr>
        <w:t> </w:t>
      </w:r>
    </w:p>
    <w:p w14:paraId="2D8F01D3" w14:textId="77777777" w:rsidR="00E528F8" w:rsidRPr="00305739" w:rsidRDefault="00E528F8" w:rsidP="00E528F8">
      <w:pPr>
        <w:widowControl/>
        <w:shd w:val="clear" w:color="auto" w:fill="FFFFFF"/>
        <w:overflowPunct/>
        <w:autoSpaceDE/>
        <w:autoSpaceDN/>
        <w:adjustRightInd/>
        <w:textAlignment w:val="auto"/>
        <w:rPr>
          <w:rFonts w:ascii="Open Sans" w:hAnsi="Open Sans" w:cs="Open Sans"/>
          <w:szCs w:val="22"/>
          <w:lang w:eastAsia="en-GB"/>
        </w:rPr>
      </w:pPr>
      <w:r w:rsidRPr="00305739">
        <w:rPr>
          <w:rFonts w:ascii="Open Sans" w:hAnsi="Open Sans" w:cs="Open Sans"/>
          <w:color w:val="0B0C0C"/>
          <w:szCs w:val="22"/>
          <w:lang w:eastAsia="en-GB"/>
        </w:rPr>
        <w:t xml:space="preserve">You should </w:t>
      </w:r>
      <w:hyperlink r:id="rId18" w:history="1">
        <w:r w:rsidRPr="00305739">
          <w:rPr>
            <w:rFonts w:ascii="Open Sans" w:hAnsi="Open Sans" w:cs="Open Sans"/>
            <w:color w:val="0000FF"/>
            <w:szCs w:val="22"/>
            <w:u w:val="single"/>
            <w:lang w:eastAsia="en-GB"/>
          </w:rPr>
          <w:t>order a confirmatory PCR test</w:t>
        </w:r>
      </w:hyperlink>
      <w:r w:rsidRPr="00305739">
        <w:rPr>
          <w:rFonts w:ascii="Open Sans" w:hAnsi="Open Sans" w:cs="Open Sans"/>
          <w:color w:val="0B0C0C"/>
          <w:szCs w:val="22"/>
          <w:lang w:eastAsia="en-GB"/>
        </w:rPr>
        <w:t xml:space="preserve"> if you are testing at home (confirmatory PCR tests are not needed if the test was conducted at the Asymptomatic Test Site at School/college).</w:t>
      </w:r>
    </w:p>
    <w:p w14:paraId="6245B86B" w14:textId="77777777" w:rsidR="00E528F8" w:rsidRPr="00305739" w:rsidRDefault="00E528F8" w:rsidP="00E528F8">
      <w:pPr>
        <w:widowControl/>
        <w:shd w:val="clear" w:color="auto" w:fill="FFFFFF"/>
        <w:overflowPunct/>
        <w:autoSpaceDE/>
        <w:autoSpaceDN/>
        <w:adjustRightInd/>
        <w:textAlignment w:val="auto"/>
        <w:rPr>
          <w:rFonts w:ascii="Open Sans" w:hAnsi="Open Sans" w:cs="Open Sans"/>
          <w:szCs w:val="22"/>
          <w:lang w:eastAsia="en-GB"/>
        </w:rPr>
      </w:pPr>
      <w:r w:rsidRPr="00305739">
        <w:rPr>
          <w:rFonts w:ascii="Open Sans" w:hAnsi="Open Sans" w:cs="Open Sans"/>
          <w:szCs w:val="22"/>
          <w:lang w:eastAsia="en-GB"/>
        </w:rPr>
        <w:t> </w:t>
      </w:r>
    </w:p>
    <w:p w14:paraId="27C0C6A0" w14:textId="77777777" w:rsidR="00E528F8" w:rsidRPr="00305739" w:rsidRDefault="00E528F8" w:rsidP="00E528F8">
      <w:pPr>
        <w:widowControl/>
        <w:overflowPunct/>
        <w:autoSpaceDE/>
        <w:autoSpaceDN/>
        <w:adjustRightInd/>
        <w:textAlignment w:val="auto"/>
        <w:rPr>
          <w:rFonts w:ascii="Open Sans" w:hAnsi="Open Sans" w:cs="Open Sans"/>
          <w:szCs w:val="22"/>
          <w:lang w:eastAsia="en-GB"/>
        </w:rPr>
      </w:pPr>
      <w:r w:rsidRPr="00305739">
        <w:rPr>
          <w:rFonts w:ascii="Open Sans" w:hAnsi="Open Sans" w:cs="Open Sans"/>
          <w:color w:val="000000"/>
          <w:szCs w:val="22"/>
          <w:lang w:eastAsia="en-GB"/>
        </w:rPr>
        <w:t>If the result of the test is </w:t>
      </w:r>
      <w:r w:rsidRPr="00305739">
        <w:rPr>
          <w:rFonts w:ascii="Open Sans" w:hAnsi="Open Sans" w:cs="Open Sans"/>
          <w:b/>
          <w:bCs/>
          <w:color w:val="000000"/>
          <w:szCs w:val="22"/>
          <w:lang w:eastAsia="en-GB"/>
        </w:rPr>
        <w:t>unclear (void)</w:t>
      </w:r>
      <w:r w:rsidRPr="00305739">
        <w:rPr>
          <w:rFonts w:ascii="Open Sans" w:hAnsi="Open Sans" w:cs="Open Sans"/>
          <w:color w:val="000000"/>
          <w:szCs w:val="22"/>
          <w:lang w:eastAsia="en-GB"/>
        </w:rPr>
        <w:t xml:space="preserve"> you should do another test. </w:t>
      </w:r>
    </w:p>
    <w:p w14:paraId="2990B53A" w14:textId="77777777" w:rsidR="00E528F8" w:rsidRPr="00305739" w:rsidRDefault="00E528F8" w:rsidP="00E528F8">
      <w:pPr>
        <w:widowControl/>
        <w:overflowPunct/>
        <w:autoSpaceDE/>
        <w:autoSpaceDN/>
        <w:adjustRightInd/>
        <w:textAlignment w:val="auto"/>
        <w:rPr>
          <w:rFonts w:ascii="Open Sans" w:hAnsi="Open Sans" w:cs="Open Sans"/>
          <w:szCs w:val="22"/>
          <w:lang w:eastAsia="en-GB"/>
        </w:rPr>
      </w:pPr>
    </w:p>
    <w:p w14:paraId="2F854864" w14:textId="2197AD93" w:rsidR="00E528F8" w:rsidRPr="00305739" w:rsidRDefault="00E528F8" w:rsidP="00E528F8">
      <w:pPr>
        <w:widowControl/>
        <w:overflowPunct/>
        <w:autoSpaceDE/>
        <w:autoSpaceDN/>
        <w:adjustRightInd/>
        <w:textAlignment w:val="auto"/>
        <w:rPr>
          <w:rFonts w:ascii="Open Sans" w:hAnsi="Open Sans" w:cs="Open Sans"/>
          <w:szCs w:val="22"/>
          <w:lang w:eastAsia="en-GB"/>
        </w:rPr>
      </w:pPr>
      <w:r w:rsidRPr="00305739">
        <w:rPr>
          <w:rFonts w:ascii="Open Sans" w:hAnsi="Open Sans" w:cs="Open Sans"/>
          <w:b/>
          <w:bCs/>
          <w:color w:val="000000"/>
          <w:szCs w:val="22"/>
          <w:lang w:eastAsia="en-GB"/>
        </w:rPr>
        <w:t>Negative and void results</w:t>
      </w:r>
      <w:r w:rsidRPr="00305739">
        <w:rPr>
          <w:rFonts w:ascii="Open Sans" w:hAnsi="Open Sans" w:cs="Open Sans"/>
          <w:color w:val="000000"/>
          <w:szCs w:val="22"/>
          <w:lang w:eastAsia="en-GB"/>
        </w:rPr>
        <w:t xml:space="preserve"> should be reported to both </w:t>
      </w:r>
      <w:hyperlink r:id="rId19" w:history="1">
        <w:r w:rsidRPr="00305739">
          <w:rPr>
            <w:rFonts w:ascii="Open Sans" w:hAnsi="Open Sans" w:cs="Open Sans"/>
            <w:color w:val="0000FF"/>
            <w:szCs w:val="22"/>
            <w:u w:val="single"/>
            <w:lang w:eastAsia="en-GB"/>
          </w:rPr>
          <w:t>NHS Test &amp; Trace</w:t>
        </w:r>
      </w:hyperlink>
      <w:r w:rsidRPr="00305739">
        <w:rPr>
          <w:rFonts w:ascii="Open Sans" w:hAnsi="Open Sans" w:cs="Open Sans"/>
          <w:color w:val="000000"/>
          <w:szCs w:val="22"/>
          <w:lang w:eastAsia="en-GB"/>
        </w:rPr>
        <w:t xml:space="preserve"> and </w:t>
      </w:r>
      <w:r w:rsidR="000C379A" w:rsidRPr="00305739">
        <w:rPr>
          <w:rFonts w:ascii="Open Sans" w:hAnsi="Open Sans" w:cs="Open Sans"/>
          <w:color w:val="000000"/>
          <w:szCs w:val="22"/>
          <w:lang w:eastAsia="en-GB"/>
        </w:rPr>
        <w:t>us.</w:t>
      </w:r>
    </w:p>
    <w:p w14:paraId="2736E166" w14:textId="77777777" w:rsidR="00E528F8" w:rsidRPr="00305739" w:rsidRDefault="00E528F8" w:rsidP="00E528F8">
      <w:pPr>
        <w:widowControl/>
        <w:overflowPunct/>
        <w:autoSpaceDE/>
        <w:autoSpaceDN/>
        <w:adjustRightInd/>
        <w:textAlignment w:val="auto"/>
        <w:rPr>
          <w:rFonts w:ascii="Open Sans" w:hAnsi="Open Sans" w:cs="Open Sans"/>
          <w:szCs w:val="22"/>
          <w:lang w:eastAsia="en-GB"/>
        </w:rPr>
      </w:pPr>
    </w:p>
    <w:p w14:paraId="7F71BAF3" w14:textId="77777777" w:rsidR="00E528F8" w:rsidRPr="00305739" w:rsidRDefault="00E528F8" w:rsidP="00E528F8">
      <w:pPr>
        <w:widowControl/>
        <w:overflowPunct/>
        <w:autoSpaceDE/>
        <w:autoSpaceDN/>
        <w:adjustRightInd/>
        <w:textAlignment w:val="auto"/>
        <w:rPr>
          <w:rFonts w:ascii="Open Sans" w:hAnsi="Open Sans" w:cs="Open Sans"/>
          <w:szCs w:val="22"/>
          <w:lang w:eastAsia="en-GB"/>
        </w:rPr>
      </w:pPr>
      <w:r w:rsidRPr="00305739">
        <w:rPr>
          <w:rFonts w:ascii="Open Sans" w:hAnsi="Open Sans" w:cs="Open Sans"/>
          <w:color w:val="0B0C0C"/>
          <w:szCs w:val="22"/>
          <w:lang w:eastAsia="en-GB"/>
        </w:rPr>
        <w:t>A negative result does not guarantee that you are not carrying the virus. So, you should continue to follow social distancing, and other measures to reduce transmission such as wearing a face mask and regularly washing your hands and observing social distancing.</w:t>
      </w:r>
    </w:p>
    <w:p w14:paraId="491E059F" w14:textId="77777777" w:rsidR="00E528F8" w:rsidRPr="00305739" w:rsidRDefault="00E528F8" w:rsidP="00E528F8">
      <w:pPr>
        <w:widowControl/>
        <w:overflowPunct/>
        <w:autoSpaceDE/>
        <w:autoSpaceDN/>
        <w:adjustRightInd/>
        <w:textAlignment w:val="auto"/>
        <w:rPr>
          <w:rFonts w:ascii="Open Sans" w:hAnsi="Open Sans" w:cs="Open Sans"/>
          <w:szCs w:val="22"/>
          <w:lang w:eastAsia="en-GB"/>
        </w:rPr>
      </w:pPr>
    </w:p>
    <w:p w14:paraId="1FCA7CA8" w14:textId="77777777" w:rsidR="00E528F8" w:rsidRPr="00305739" w:rsidRDefault="00E528F8" w:rsidP="00E528F8">
      <w:pPr>
        <w:widowControl/>
        <w:overflowPunct/>
        <w:autoSpaceDE/>
        <w:autoSpaceDN/>
        <w:adjustRightInd/>
        <w:textAlignment w:val="auto"/>
        <w:rPr>
          <w:rFonts w:ascii="Open Sans" w:hAnsi="Open Sans" w:cs="Open Sans"/>
          <w:szCs w:val="22"/>
          <w:lang w:eastAsia="en-GB"/>
        </w:rPr>
      </w:pPr>
      <w:r w:rsidRPr="00305739">
        <w:rPr>
          <w:rFonts w:ascii="Open Sans" w:hAnsi="Open Sans" w:cs="Open Sans"/>
          <w:color w:val="000000"/>
          <w:szCs w:val="22"/>
          <w:lang w:eastAsia="en-GB"/>
        </w:rPr>
        <w:t>If you or anyone in your household gets symptoms of the virus you should follow </w:t>
      </w:r>
      <w:hyperlink r:id="rId20" w:history="1">
        <w:r w:rsidRPr="00305739">
          <w:rPr>
            <w:rFonts w:ascii="Open Sans" w:hAnsi="Open Sans" w:cs="Open Sans"/>
            <w:color w:val="0000FF"/>
            <w:szCs w:val="22"/>
            <w:u w:val="single"/>
            <w:lang w:eastAsia="en-GB"/>
          </w:rPr>
          <w:t>national guidelines</w:t>
        </w:r>
      </w:hyperlink>
      <w:r w:rsidRPr="00305739">
        <w:rPr>
          <w:rFonts w:ascii="Open Sans" w:hAnsi="Open Sans" w:cs="Open Sans"/>
          <w:color w:val="0000FF"/>
          <w:szCs w:val="22"/>
          <w:u w:val="single"/>
          <w:lang w:eastAsia="en-GB"/>
        </w:rPr>
        <w:t> on self-isolation and testing</w:t>
      </w:r>
      <w:r w:rsidRPr="00305739">
        <w:rPr>
          <w:rFonts w:ascii="Open Sans" w:hAnsi="Open Sans" w:cs="Open Sans"/>
          <w:color w:val="000000"/>
          <w:szCs w:val="22"/>
          <w:lang w:eastAsia="en-GB"/>
        </w:rPr>
        <w:t>. </w:t>
      </w:r>
    </w:p>
    <w:p w14:paraId="361CEEFB" w14:textId="77777777" w:rsidR="00E528F8" w:rsidRPr="00305739" w:rsidRDefault="00E528F8" w:rsidP="00E528F8">
      <w:pPr>
        <w:widowControl/>
        <w:overflowPunct/>
        <w:autoSpaceDE/>
        <w:autoSpaceDN/>
        <w:adjustRightInd/>
        <w:textAlignment w:val="auto"/>
        <w:rPr>
          <w:rFonts w:ascii="Open Sans" w:hAnsi="Open Sans" w:cs="Open Sans"/>
          <w:szCs w:val="22"/>
          <w:lang w:eastAsia="en-GB"/>
        </w:rPr>
      </w:pPr>
    </w:p>
    <w:p w14:paraId="0F08E4A2" w14:textId="77777777" w:rsidR="00E528F8" w:rsidRPr="00305739" w:rsidRDefault="00E528F8" w:rsidP="00E528F8">
      <w:pPr>
        <w:widowControl/>
        <w:overflowPunct/>
        <w:autoSpaceDE/>
        <w:autoSpaceDN/>
        <w:adjustRightInd/>
        <w:textAlignment w:val="auto"/>
        <w:rPr>
          <w:rFonts w:ascii="Open Sans" w:hAnsi="Open Sans" w:cs="Open Sans"/>
          <w:szCs w:val="22"/>
          <w:lang w:eastAsia="en-GB"/>
        </w:rPr>
      </w:pPr>
      <w:r w:rsidRPr="00305739">
        <w:rPr>
          <w:rFonts w:ascii="Open Sans" w:hAnsi="Open Sans" w:cs="Open Sans"/>
          <w:b/>
          <w:bCs/>
          <w:color w:val="000000"/>
          <w:szCs w:val="22"/>
          <w:lang w:eastAsia="en-GB"/>
        </w:rPr>
        <w:t>You need to report each test </w:t>
      </w:r>
      <w:proofErr w:type="gramStart"/>
      <w:r w:rsidRPr="00305739">
        <w:rPr>
          <w:rFonts w:ascii="Open Sans" w:hAnsi="Open Sans" w:cs="Open Sans"/>
          <w:b/>
          <w:bCs/>
          <w:color w:val="000000"/>
          <w:szCs w:val="22"/>
          <w:lang w:eastAsia="en-GB"/>
        </w:rPr>
        <w:t>result</w:t>
      </w:r>
      <w:proofErr w:type="gramEnd"/>
      <w:r w:rsidRPr="00305739">
        <w:rPr>
          <w:rFonts w:ascii="Open Sans" w:hAnsi="Open Sans" w:cs="Open Sans"/>
          <w:color w:val="000000"/>
          <w:szCs w:val="22"/>
          <w:lang w:eastAsia="en-GB"/>
        </w:rPr>
        <w:t> </w:t>
      </w:r>
    </w:p>
    <w:p w14:paraId="6337DF56" w14:textId="77777777" w:rsidR="00E528F8" w:rsidRPr="00305739" w:rsidRDefault="00E528F8" w:rsidP="00E528F8">
      <w:pPr>
        <w:widowControl/>
        <w:overflowPunct/>
        <w:autoSpaceDE/>
        <w:autoSpaceDN/>
        <w:adjustRightInd/>
        <w:textAlignment w:val="auto"/>
        <w:rPr>
          <w:rFonts w:ascii="Open Sans" w:hAnsi="Open Sans" w:cs="Open Sans"/>
          <w:szCs w:val="22"/>
          <w:lang w:eastAsia="en-GB"/>
        </w:rPr>
      </w:pPr>
    </w:p>
    <w:p w14:paraId="717FC0D4" w14:textId="77777777" w:rsidR="00E528F8" w:rsidRPr="00305739" w:rsidRDefault="00E528F8" w:rsidP="00E528F8">
      <w:pPr>
        <w:widowControl/>
        <w:overflowPunct/>
        <w:autoSpaceDE/>
        <w:autoSpaceDN/>
        <w:adjustRightInd/>
        <w:textAlignment w:val="auto"/>
        <w:rPr>
          <w:rFonts w:ascii="Open Sans" w:hAnsi="Open Sans" w:cs="Open Sans"/>
          <w:szCs w:val="22"/>
          <w:lang w:eastAsia="en-GB"/>
        </w:rPr>
      </w:pPr>
      <w:r w:rsidRPr="00305739">
        <w:rPr>
          <w:rFonts w:ascii="Open Sans" w:hAnsi="Open Sans" w:cs="Open Sans"/>
          <w:color w:val="000000"/>
          <w:szCs w:val="22"/>
          <w:lang w:eastAsia="en-GB"/>
        </w:rPr>
        <w:t>The result of each test needs to be reported using the NHS Test &amp; Trace self-report website: </w:t>
      </w:r>
      <w:hyperlink r:id="rId21" w:history="1">
        <w:r w:rsidRPr="00305739">
          <w:rPr>
            <w:rFonts w:ascii="Open Sans" w:hAnsi="Open Sans" w:cs="Open Sans"/>
            <w:color w:val="1155CC"/>
            <w:szCs w:val="22"/>
            <w:u w:val="single"/>
            <w:lang w:eastAsia="en-GB"/>
          </w:rPr>
          <w:t>https://www.gov.uk/report-covid19-result</w:t>
        </w:r>
      </w:hyperlink>
      <w:r w:rsidRPr="00305739">
        <w:rPr>
          <w:rFonts w:ascii="Open Sans" w:hAnsi="Open Sans" w:cs="Open Sans"/>
          <w:color w:val="000000"/>
          <w:szCs w:val="22"/>
          <w:lang w:eastAsia="en-GB"/>
        </w:rPr>
        <w:t>.  </w:t>
      </w:r>
    </w:p>
    <w:p w14:paraId="4D157602" w14:textId="77777777" w:rsidR="00E528F8" w:rsidRPr="00305739" w:rsidRDefault="00E528F8" w:rsidP="00E528F8">
      <w:pPr>
        <w:widowControl/>
        <w:overflowPunct/>
        <w:autoSpaceDE/>
        <w:autoSpaceDN/>
        <w:adjustRightInd/>
        <w:textAlignment w:val="auto"/>
        <w:rPr>
          <w:rFonts w:ascii="Open Sans" w:hAnsi="Open Sans" w:cs="Open Sans"/>
          <w:szCs w:val="22"/>
          <w:lang w:eastAsia="en-GB"/>
        </w:rPr>
      </w:pPr>
    </w:p>
    <w:p w14:paraId="4B5D0145" w14:textId="6BBAD31F" w:rsidR="00E528F8" w:rsidRPr="00305739" w:rsidRDefault="00E528F8" w:rsidP="00E528F8">
      <w:pPr>
        <w:widowControl/>
        <w:overflowPunct/>
        <w:autoSpaceDE/>
        <w:autoSpaceDN/>
        <w:adjustRightInd/>
        <w:textAlignment w:val="auto"/>
        <w:rPr>
          <w:rFonts w:ascii="Open Sans" w:hAnsi="Open Sans" w:cs="Open Sans"/>
          <w:szCs w:val="22"/>
          <w:lang w:eastAsia="en-GB"/>
        </w:rPr>
      </w:pPr>
      <w:r w:rsidRPr="00305739">
        <w:rPr>
          <w:rFonts w:ascii="Open Sans" w:hAnsi="Open Sans" w:cs="Open Sans"/>
          <w:color w:val="000000"/>
          <w:szCs w:val="22"/>
          <w:lang w:eastAsia="en-GB"/>
        </w:rPr>
        <w:t>You will also need to tell the school the result of each test </w:t>
      </w:r>
      <w:r w:rsidR="000C379A" w:rsidRPr="00305739">
        <w:rPr>
          <w:rFonts w:ascii="Open Sans" w:hAnsi="Open Sans" w:cs="Open Sans"/>
          <w:color w:val="000000"/>
          <w:szCs w:val="22"/>
          <w:lang w:eastAsia="en-GB"/>
        </w:rPr>
        <w:t>via an email to covid@prospect.reading.sch.uk.</w:t>
      </w:r>
      <w:r w:rsidRPr="00305739">
        <w:rPr>
          <w:rFonts w:ascii="Open Sans" w:hAnsi="Open Sans" w:cs="Open Sans"/>
          <w:color w:val="000000"/>
          <w:szCs w:val="22"/>
          <w:lang w:eastAsia="en-GB"/>
        </w:rPr>
        <w:t> </w:t>
      </w:r>
    </w:p>
    <w:p w14:paraId="4A06860A" w14:textId="77777777" w:rsidR="00E528F8" w:rsidRPr="00305739"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305739">
        <w:rPr>
          <w:rFonts w:ascii="Open Sans" w:hAnsi="Open Sans" w:cs="Open Sans"/>
          <w:b/>
          <w:bCs/>
          <w:color w:val="000000"/>
          <w:szCs w:val="22"/>
          <w:lang w:eastAsia="en-GB"/>
        </w:rPr>
        <w:t xml:space="preserve">Why take </w:t>
      </w:r>
      <w:proofErr w:type="gramStart"/>
      <w:r w:rsidRPr="00305739">
        <w:rPr>
          <w:rFonts w:ascii="Open Sans" w:hAnsi="Open Sans" w:cs="Open Sans"/>
          <w:b/>
          <w:bCs/>
          <w:color w:val="000000"/>
          <w:szCs w:val="22"/>
          <w:lang w:eastAsia="en-GB"/>
        </w:rPr>
        <w:t>part</w:t>
      </w:r>
      <w:proofErr w:type="gramEnd"/>
    </w:p>
    <w:p w14:paraId="7967BBBF" w14:textId="1D5D4DC2" w:rsidR="000C379A" w:rsidRPr="00305739" w:rsidRDefault="00E528F8" w:rsidP="00E528F8">
      <w:pPr>
        <w:widowControl/>
        <w:overflowPunct/>
        <w:autoSpaceDE/>
        <w:autoSpaceDN/>
        <w:adjustRightInd/>
        <w:spacing w:before="240" w:after="240"/>
        <w:textAlignment w:val="auto"/>
        <w:rPr>
          <w:rFonts w:ascii="Open Sans" w:hAnsi="Open Sans" w:cs="Open Sans"/>
          <w:color w:val="000000"/>
          <w:szCs w:val="22"/>
          <w:lang w:eastAsia="en-GB"/>
        </w:rPr>
      </w:pPr>
      <w:r w:rsidRPr="00305739">
        <w:rPr>
          <w:rFonts w:ascii="Open Sans" w:hAnsi="Open Sans" w:cs="Open Sans"/>
          <w:color w:val="000000"/>
          <w:szCs w:val="22"/>
          <w:lang w:eastAsia="en-GB"/>
        </w:rPr>
        <w:t>Taking part in testing is voluntary and all</w:t>
      </w:r>
      <w:r w:rsidR="000C379A" w:rsidRPr="00305739">
        <w:rPr>
          <w:rFonts w:ascii="Open Sans" w:hAnsi="Open Sans" w:cs="Open Sans"/>
          <w:color w:val="000000"/>
          <w:szCs w:val="22"/>
          <w:lang w:eastAsia="en-GB"/>
        </w:rPr>
        <w:t xml:space="preserve"> student</w:t>
      </w:r>
      <w:r w:rsidR="00E50DD3" w:rsidRPr="00305739">
        <w:rPr>
          <w:rFonts w:ascii="Open Sans" w:hAnsi="Open Sans" w:cs="Open Sans"/>
          <w:color w:val="000000"/>
          <w:szCs w:val="22"/>
          <w:lang w:eastAsia="en-GB"/>
        </w:rPr>
        <w:t xml:space="preserve">s </w:t>
      </w:r>
      <w:r w:rsidRPr="00305739">
        <w:rPr>
          <w:rFonts w:ascii="Open Sans" w:hAnsi="Open Sans" w:cs="Open Sans"/>
          <w:color w:val="000000"/>
          <w:szCs w:val="22"/>
          <w:lang w:eastAsia="en-GB"/>
        </w:rPr>
        <w:t>will be able to attend whether they take part in testing or not.</w:t>
      </w:r>
    </w:p>
    <w:p w14:paraId="78F4D182" w14:textId="2E31A3A3" w:rsidR="00E528F8" w:rsidRDefault="00E528F8" w:rsidP="00E528F8">
      <w:pPr>
        <w:widowControl/>
        <w:overflowPunct/>
        <w:autoSpaceDE/>
        <w:autoSpaceDN/>
        <w:adjustRightInd/>
        <w:spacing w:before="240" w:after="240"/>
        <w:textAlignment w:val="auto"/>
        <w:rPr>
          <w:rFonts w:ascii="Open Sans" w:hAnsi="Open Sans" w:cs="Open Sans"/>
          <w:color w:val="000000"/>
          <w:szCs w:val="22"/>
          <w:lang w:eastAsia="en-GB"/>
        </w:rPr>
      </w:pPr>
      <w:r w:rsidRPr="00305739">
        <w:rPr>
          <w:rFonts w:ascii="Open Sans" w:hAnsi="Open Sans" w:cs="Open Sans"/>
          <w:color w:val="000000"/>
          <w:szCs w:val="22"/>
          <w:lang w:eastAsia="en-GB"/>
        </w:rPr>
        <w:t xml:space="preserve">I am strongly encouraging all students to take part. Testing at home will allow your child and other </w:t>
      </w:r>
      <w:r w:rsidR="00416280" w:rsidRPr="00305739">
        <w:rPr>
          <w:rFonts w:ascii="Open Sans" w:hAnsi="Open Sans" w:cs="Open Sans"/>
          <w:color w:val="000000"/>
          <w:szCs w:val="22"/>
          <w:lang w:eastAsia="en-GB"/>
        </w:rPr>
        <w:t xml:space="preserve">students </w:t>
      </w:r>
      <w:r w:rsidRPr="00305739">
        <w:rPr>
          <w:rFonts w:ascii="Open Sans" w:hAnsi="Open Sans" w:cs="Open Sans"/>
          <w:color w:val="000000"/>
          <w:szCs w:val="22"/>
          <w:lang w:eastAsia="en-GB"/>
        </w:rPr>
        <w:t xml:space="preserve">to attend </w:t>
      </w:r>
      <w:r w:rsidR="004E4300" w:rsidRPr="00305739">
        <w:rPr>
          <w:rFonts w:ascii="Open Sans" w:hAnsi="Open Sans" w:cs="Open Sans"/>
          <w:color w:val="000000"/>
          <w:szCs w:val="22"/>
          <w:lang w:eastAsia="en-GB"/>
        </w:rPr>
        <w:t>Prospect</w:t>
      </w:r>
      <w:r w:rsidRPr="00305739">
        <w:rPr>
          <w:rFonts w:ascii="Open Sans" w:hAnsi="Open Sans" w:cs="Open Sans"/>
          <w:color w:val="000000"/>
          <w:szCs w:val="22"/>
          <w:lang w:eastAsia="en-GB"/>
        </w:rPr>
        <w:t xml:space="preserve"> as safely as possible.</w:t>
      </w:r>
    </w:p>
    <w:p w14:paraId="415F5EF5" w14:textId="48EC0C49" w:rsidR="00666518" w:rsidRDefault="00666518" w:rsidP="00E528F8">
      <w:pPr>
        <w:widowControl/>
        <w:overflowPunct/>
        <w:autoSpaceDE/>
        <w:autoSpaceDN/>
        <w:adjustRightInd/>
        <w:spacing w:before="240" w:after="240"/>
        <w:textAlignment w:val="auto"/>
        <w:rPr>
          <w:rFonts w:ascii="Open Sans" w:hAnsi="Open Sans" w:cs="Open Sans"/>
          <w:color w:val="000000"/>
          <w:szCs w:val="22"/>
          <w:lang w:eastAsia="en-GB"/>
        </w:rPr>
      </w:pPr>
    </w:p>
    <w:p w14:paraId="22A0268C" w14:textId="48DE9766" w:rsidR="00666518" w:rsidRDefault="00666518" w:rsidP="00E528F8">
      <w:pPr>
        <w:widowControl/>
        <w:overflowPunct/>
        <w:autoSpaceDE/>
        <w:autoSpaceDN/>
        <w:adjustRightInd/>
        <w:spacing w:before="240" w:after="240"/>
        <w:textAlignment w:val="auto"/>
        <w:rPr>
          <w:rFonts w:ascii="Open Sans" w:hAnsi="Open Sans" w:cs="Open Sans"/>
          <w:color w:val="000000"/>
          <w:szCs w:val="22"/>
          <w:lang w:eastAsia="en-GB"/>
        </w:rPr>
      </w:pPr>
    </w:p>
    <w:p w14:paraId="1E62ECF6" w14:textId="0B77E612" w:rsidR="00666518" w:rsidRDefault="00666518" w:rsidP="00E528F8">
      <w:pPr>
        <w:widowControl/>
        <w:overflowPunct/>
        <w:autoSpaceDE/>
        <w:autoSpaceDN/>
        <w:adjustRightInd/>
        <w:spacing w:before="240" w:after="240"/>
        <w:textAlignment w:val="auto"/>
        <w:rPr>
          <w:rFonts w:ascii="Open Sans" w:hAnsi="Open Sans" w:cs="Open Sans"/>
          <w:color w:val="000000"/>
          <w:szCs w:val="22"/>
          <w:lang w:eastAsia="en-GB"/>
        </w:rPr>
      </w:pPr>
    </w:p>
    <w:p w14:paraId="11C1F538" w14:textId="3843863A" w:rsidR="00666518" w:rsidRDefault="00666518" w:rsidP="00E528F8">
      <w:pPr>
        <w:widowControl/>
        <w:overflowPunct/>
        <w:autoSpaceDE/>
        <w:autoSpaceDN/>
        <w:adjustRightInd/>
        <w:spacing w:before="240" w:after="240"/>
        <w:textAlignment w:val="auto"/>
        <w:rPr>
          <w:rFonts w:ascii="Open Sans" w:hAnsi="Open Sans" w:cs="Open Sans"/>
          <w:color w:val="000000"/>
          <w:szCs w:val="22"/>
          <w:lang w:eastAsia="en-GB"/>
        </w:rPr>
      </w:pPr>
    </w:p>
    <w:p w14:paraId="11814068" w14:textId="77777777" w:rsidR="00666518" w:rsidRPr="00305739" w:rsidRDefault="00666518" w:rsidP="00E528F8">
      <w:pPr>
        <w:widowControl/>
        <w:overflowPunct/>
        <w:autoSpaceDE/>
        <w:autoSpaceDN/>
        <w:adjustRightInd/>
        <w:spacing w:before="240" w:after="240"/>
        <w:textAlignment w:val="auto"/>
        <w:rPr>
          <w:rFonts w:ascii="Open Sans" w:hAnsi="Open Sans" w:cs="Open Sans"/>
          <w:szCs w:val="22"/>
          <w:lang w:eastAsia="en-GB"/>
        </w:rPr>
      </w:pPr>
    </w:p>
    <w:p w14:paraId="63165BD7" w14:textId="4E28D4D1" w:rsidR="00E528F8" w:rsidRPr="00305739" w:rsidRDefault="00E50DD3" w:rsidP="00E528F8">
      <w:pPr>
        <w:widowControl/>
        <w:overflowPunct/>
        <w:autoSpaceDE/>
        <w:autoSpaceDN/>
        <w:adjustRightInd/>
        <w:spacing w:before="240" w:after="240"/>
        <w:textAlignment w:val="auto"/>
        <w:rPr>
          <w:rFonts w:ascii="Open Sans" w:hAnsi="Open Sans" w:cs="Open Sans"/>
          <w:szCs w:val="22"/>
          <w:lang w:eastAsia="en-GB"/>
        </w:rPr>
      </w:pPr>
      <w:r w:rsidRPr="00305739">
        <w:rPr>
          <w:rFonts w:ascii="Open Sans" w:hAnsi="Open Sans" w:cs="Open Sans"/>
          <w:color w:val="000000"/>
          <w:szCs w:val="22"/>
          <w:lang w:eastAsia="en-GB"/>
        </w:rPr>
        <w:t>Please contact Mrs J Clyne (</w:t>
      </w:r>
      <w:hyperlink r:id="rId22" w:history="1">
        <w:r w:rsidR="00C52C60" w:rsidRPr="005147F6">
          <w:rPr>
            <w:rStyle w:val="Hyperlink"/>
            <w:rFonts w:ascii="Open Sans" w:hAnsi="Open Sans" w:cs="Open Sans"/>
            <w:szCs w:val="22"/>
            <w:lang w:eastAsia="en-GB"/>
          </w:rPr>
          <w:t>jclyne@prospect.reading.sch.uk</w:t>
        </w:r>
      </w:hyperlink>
      <w:r w:rsidRPr="00305739">
        <w:rPr>
          <w:rFonts w:ascii="Open Sans" w:hAnsi="Open Sans" w:cs="Open Sans"/>
          <w:color w:val="000000"/>
          <w:szCs w:val="22"/>
          <w:lang w:eastAsia="en-GB"/>
        </w:rPr>
        <w:t xml:space="preserve">), </w:t>
      </w:r>
      <w:r w:rsidR="00E528F8" w:rsidRPr="00305739">
        <w:rPr>
          <w:rFonts w:ascii="Open Sans" w:hAnsi="Open Sans" w:cs="Open Sans"/>
          <w:color w:val="000000"/>
          <w:szCs w:val="22"/>
          <w:lang w:eastAsia="en-GB"/>
        </w:rPr>
        <w:t>our COVID Coordinator, if you have any questions or concerns about home testing. </w:t>
      </w:r>
    </w:p>
    <w:p w14:paraId="6BCE2B6F" w14:textId="77777777" w:rsidR="00E528F8" w:rsidRPr="00305739"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305739">
        <w:rPr>
          <w:rFonts w:ascii="Open Sans" w:hAnsi="Open Sans" w:cs="Open Sans"/>
          <w:color w:val="000000"/>
          <w:szCs w:val="22"/>
          <w:lang w:eastAsia="en-GB"/>
        </w:rPr>
        <w:t>Thank you for your support.</w:t>
      </w:r>
    </w:p>
    <w:p w14:paraId="5F65237B" w14:textId="77777777" w:rsidR="00E528F8" w:rsidRPr="00305739"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305739">
        <w:rPr>
          <w:rFonts w:ascii="Open Sans" w:hAnsi="Open Sans" w:cs="Open Sans"/>
          <w:color w:val="000000"/>
          <w:szCs w:val="22"/>
          <w:lang w:eastAsia="en-GB"/>
        </w:rPr>
        <w:t> </w:t>
      </w:r>
    </w:p>
    <w:p w14:paraId="48A87DB4" w14:textId="77777777" w:rsidR="00C64FDC" w:rsidRDefault="00C64FDC" w:rsidP="00C64FDC">
      <w:pPr>
        <w:jc w:val="both"/>
        <w:rPr>
          <w:rFonts w:ascii="Open Sans" w:hAnsi="Open Sans" w:cs="Open Sans"/>
          <w:szCs w:val="22"/>
        </w:rPr>
      </w:pPr>
      <w:r>
        <w:rPr>
          <w:rFonts w:ascii="Open Sans" w:hAnsi="Open Sans" w:cs="Open Sans"/>
          <w:noProof/>
          <w:szCs w:val="22"/>
        </w:rPr>
        <w:drawing>
          <wp:inline distT="0" distB="0" distL="0" distR="0" wp14:anchorId="2FDCA50B" wp14:editId="3EB4727C">
            <wp:extent cx="1649896" cy="659958"/>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2935" cy="693174"/>
                    </a:xfrm>
                    <a:prstGeom prst="rect">
                      <a:avLst/>
                    </a:prstGeom>
                    <a:noFill/>
                  </pic:spPr>
                </pic:pic>
              </a:graphicData>
            </a:graphic>
          </wp:inline>
        </w:drawing>
      </w:r>
    </w:p>
    <w:p w14:paraId="02EB3A49" w14:textId="77777777" w:rsidR="00C64FDC" w:rsidRPr="004C1515" w:rsidRDefault="00C64FDC" w:rsidP="00C64FDC">
      <w:pPr>
        <w:jc w:val="both"/>
        <w:rPr>
          <w:rFonts w:ascii="Open Sans" w:hAnsi="Open Sans" w:cs="Open Sans"/>
          <w:szCs w:val="22"/>
        </w:rPr>
      </w:pPr>
      <w:r w:rsidRPr="004C1515">
        <w:rPr>
          <w:rFonts w:ascii="Open Sans" w:hAnsi="Open Sans" w:cs="Open Sans"/>
          <w:szCs w:val="22"/>
        </w:rPr>
        <w:t>Mr D Littlemore</w:t>
      </w:r>
    </w:p>
    <w:p w14:paraId="1527B879" w14:textId="77777777" w:rsidR="00C64FDC" w:rsidRPr="0062730E" w:rsidRDefault="00C64FDC" w:rsidP="00C64FDC">
      <w:pPr>
        <w:jc w:val="both"/>
        <w:rPr>
          <w:rFonts w:ascii="Open Sans" w:hAnsi="Open Sans"/>
        </w:rPr>
      </w:pPr>
      <w:r w:rsidRPr="004C1515">
        <w:rPr>
          <w:rFonts w:ascii="Open Sans" w:hAnsi="Open Sans" w:cs="Open Sans"/>
          <w:szCs w:val="22"/>
        </w:rPr>
        <w:t>Headteacher</w:t>
      </w:r>
    </w:p>
    <w:p w14:paraId="48288C75" w14:textId="5BBCF751" w:rsidR="00E528F8" w:rsidRPr="00305739" w:rsidRDefault="00E528F8" w:rsidP="00E528F8">
      <w:pPr>
        <w:widowControl/>
        <w:overflowPunct/>
        <w:autoSpaceDE/>
        <w:autoSpaceDN/>
        <w:adjustRightInd/>
        <w:spacing w:after="240"/>
        <w:textAlignment w:val="auto"/>
        <w:rPr>
          <w:rFonts w:ascii="Open Sans" w:hAnsi="Open Sans" w:cs="Open Sans"/>
          <w:szCs w:val="22"/>
          <w:lang w:eastAsia="en-GB"/>
        </w:rPr>
      </w:pPr>
    </w:p>
    <w:p w14:paraId="7B68C500" w14:textId="64B83305" w:rsidR="004E4300" w:rsidRPr="00305739"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098A30FE" w14:textId="3EEFA2F2" w:rsidR="004E4300" w:rsidRPr="00305739"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0A4AE420" w14:textId="46625106" w:rsidR="004E4300" w:rsidRPr="00305739"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44CB24C7" w14:textId="7F4BF863" w:rsidR="004E4300" w:rsidRPr="00305739"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2084F5F6" w14:textId="3B1F91C4" w:rsidR="004E4300" w:rsidRPr="00305739"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4527E0F2" w14:textId="7E785FEB" w:rsidR="004E4300" w:rsidRPr="00305739"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6B04ADD5" w14:textId="19114675" w:rsidR="004E4300" w:rsidRPr="00305739"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46C8AB7B" w14:textId="4A628B50" w:rsidR="004E4300" w:rsidRPr="00305739"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418761EE" w14:textId="3C4411A7" w:rsidR="004E4300" w:rsidRPr="00305739"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1A660950" w14:textId="1B978BA3" w:rsidR="004E4300"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1FD4B87E" w14:textId="14BD7EE1" w:rsidR="004E4300"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44B94166" w14:textId="7D9D5CB6" w:rsidR="004E4300"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18FAA7FB" w14:textId="642AADD2" w:rsidR="004E4300"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545B42F4" w14:textId="2E9C5EE7" w:rsidR="004E4300"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3FF19C7C" w14:textId="77F69FED" w:rsidR="004E4300"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4B623B9C" w14:textId="08DFE44A" w:rsidR="004E4300"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1045991E" w14:textId="16FF8AB4" w:rsidR="004E4300"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6478CE1E" w14:textId="5CA05AA2" w:rsidR="004E4300" w:rsidRDefault="004E4300" w:rsidP="00E528F8">
      <w:pPr>
        <w:widowControl/>
        <w:overflowPunct/>
        <w:autoSpaceDE/>
        <w:autoSpaceDN/>
        <w:adjustRightInd/>
        <w:spacing w:after="240"/>
        <w:textAlignment w:val="auto"/>
        <w:rPr>
          <w:rFonts w:ascii="Open Sans" w:hAnsi="Open Sans" w:cs="Open Sans"/>
          <w:sz w:val="24"/>
          <w:szCs w:val="24"/>
          <w:lang w:eastAsia="en-GB"/>
        </w:rPr>
      </w:pPr>
    </w:p>
    <w:p w14:paraId="56A12DB5" w14:textId="561D4E9F" w:rsidR="00E528F8" w:rsidRPr="00E528F8" w:rsidRDefault="00E528F8" w:rsidP="00E528F8">
      <w:pPr>
        <w:widowControl/>
        <w:overflowPunct/>
        <w:autoSpaceDE/>
        <w:autoSpaceDN/>
        <w:adjustRightInd/>
        <w:spacing w:before="240" w:after="240"/>
        <w:textAlignment w:val="auto"/>
        <w:rPr>
          <w:rFonts w:ascii="Open Sans" w:hAnsi="Open Sans" w:cs="Open Sans"/>
          <w:sz w:val="24"/>
          <w:szCs w:val="24"/>
          <w:lang w:eastAsia="en-GB"/>
        </w:rPr>
      </w:pPr>
    </w:p>
    <w:p w14:paraId="763E626C" w14:textId="77777777" w:rsidR="00666518" w:rsidRDefault="00666518" w:rsidP="00E528F8">
      <w:pPr>
        <w:widowControl/>
        <w:overflowPunct/>
        <w:autoSpaceDE/>
        <w:autoSpaceDN/>
        <w:adjustRightInd/>
        <w:spacing w:before="360" w:after="120"/>
        <w:textAlignment w:val="auto"/>
        <w:outlineLvl w:val="1"/>
        <w:rPr>
          <w:rFonts w:ascii="Open Sans" w:hAnsi="Open Sans" w:cs="Open Sans"/>
          <w:b/>
          <w:bCs/>
          <w:color w:val="000000"/>
          <w:sz w:val="24"/>
          <w:szCs w:val="24"/>
          <w:lang w:eastAsia="en-GB"/>
        </w:rPr>
      </w:pPr>
    </w:p>
    <w:p w14:paraId="3E98C627" w14:textId="77777777" w:rsidR="00666518" w:rsidRDefault="00666518" w:rsidP="00E528F8">
      <w:pPr>
        <w:widowControl/>
        <w:overflowPunct/>
        <w:autoSpaceDE/>
        <w:autoSpaceDN/>
        <w:adjustRightInd/>
        <w:spacing w:before="360" w:after="120"/>
        <w:textAlignment w:val="auto"/>
        <w:outlineLvl w:val="1"/>
        <w:rPr>
          <w:rFonts w:ascii="Open Sans" w:hAnsi="Open Sans" w:cs="Open Sans"/>
          <w:b/>
          <w:bCs/>
          <w:color w:val="000000"/>
          <w:sz w:val="24"/>
          <w:szCs w:val="24"/>
          <w:lang w:eastAsia="en-GB"/>
        </w:rPr>
      </w:pPr>
    </w:p>
    <w:p w14:paraId="0063645B" w14:textId="33221BFF" w:rsidR="00E528F8" w:rsidRPr="00666518"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666518">
        <w:rPr>
          <w:rFonts w:ascii="Open Sans" w:hAnsi="Open Sans" w:cs="Open Sans"/>
          <w:b/>
          <w:bCs/>
          <w:color w:val="000000"/>
          <w:szCs w:val="22"/>
          <w:lang w:eastAsia="en-GB"/>
        </w:rPr>
        <w:t>Some frequently asked questions </w:t>
      </w:r>
    </w:p>
    <w:p w14:paraId="000DA43F" w14:textId="77777777" w:rsidR="00E528F8" w:rsidRPr="00666518"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666518">
        <w:rPr>
          <w:rFonts w:ascii="Open Sans" w:hAnsi="Open Sans" w:cs="Open Sans"/>
          <w:b/>
          <w:bCs/>
          <w:color w:val="000000"/>
          <w:szCs w:val="22"/>
          <w:lang w:eastAsia="en-GB"/>
        </w:rPr>
        <w:t>Do I need to give consent?</w:t>
      </w:r>
    </w:p>
    <w:p w14:paraId="2662A64F" w14:textId="054B2432"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lang w:eastAsia="en-GB"/>
        </w:rPr>
        <w:t>Students and parents do not give written consent to take part in the home testing programme. Please read the information below on how personal information and test results are shared and the privacy notice</w:t>
      </w:r>
      <w:r w:rsidR="00416280" w:rsidRPr="00666518">
        <w:rPr>
          <w:rFonts w:ascii="Open Sans" w:hAnsi="Open Sans" w:cs="Open Sans"/>
          <w:color w:val="000000"/>
          <w:szCs w:val="22"/>
          <w:lang w:eastAsia="en-GB"/>
        </w:rPr>
        <w:t xml:space="preserve"> enclosed.</w:t>
      </w:r>
    </w:p>
    <w:p w14:paraId="6BB4B4F4" w14:textId="03793C11" w:rsidR="00E528F8" w:rsidRPr="00666518" w:rsidRDefault="00E528F8" w:rsidP="00416280">
      <w:pPr>
        <w:widowControl/>
        <w:overflowPunct/>
        <w:autoSpaceDE/>
        <w:autoSpaceDN/>
        <w:adjustRightInd/>
        <w:textAlignment w:val="auto"/>
        <w:rPr>
          <w:rFonts w:ascii="Open Sans" w:hAnsi="Open Sans" w:cs="Open Sans"/>
          <w:szCs w:val="22"/>
          <w:lang w:eastAsia="en-GB"/>
        </w:rPr>
      </w:pPr>
      <w:r w:rsidRPr="00666518">
        <w:rPr>
          <w:rFonts w:ascii="Open Sans" w:hAnsi="Open Sans" w:cs="Open Sans"/>
          <w:color w:val="000000"/>
          <w:szCs w:val="22"/>
          <w:shd w:val="clear" w:color="auto" w:fill="FFFFFF"/>
          <w:lang w:eastAsia="en-GB"/>
        </w:rPr>
        <w:t>Once you open the kit you should take and report the results of the tests</w:t>
      </w:r>
      <w:r w:rsidRPr="00666518">
        <w:rPr>
          <w:rFonts w:ascii="Arial" w:hAnsi="Arial" w:cs="Arial"/>
          <w:color w:val="000000"/>
          <w:szCs w:val="22"/>
          <w:shd w:val="clear" w:color="auto" w:fill="FFFFFF"/>
          <w:lang w:eastAsia="en-GB"/>
        </w:rPr>
        <w:t> </w:t>
      </w:r>
      <w:r w:rsidRPr="00666518">
        <w:rPr>
          <w:rFonts w:ascii="Open Sans" w:hAnsi="Open Sans" w:cs="Open Sans"/>
          <w:color w:val="000000"/>
          <w:szCs w:val="22"/>
          <w:shd w:val="clear" w:color="auto" w:fill="FFFFFF"/>
          <w:lang w:eastAsia="en-GB"/>
        </w:rPr>
        <w:t>to</w:t>
      </w:r>
      <w:r w:rsidRPr="00666518">
        <w:rPr>
          <w:rFonts w:ascii="Arial" w:hAnsi="Arial" w:cs="Arial"/>
          <w:color w:val="000000"/>
          <w:szCs w:val="22"/>
          <w:shd w:val="clear" w:color="auto" w:fill="FFFFFF"/>
          <w:lang w:eastAsia="en-GB"/>
        </w:rPr>
        <w:t> </w:t>
      </w:r>
      <w:hyperlink r:id="rId24" w:history="1">
        <w:r w:rsidRPr="00666518">
          <w:rPr>
            <w:rFonts w:ascii="Open Sans" w:hAnsi="Open Sans" w:cs="Open Sans"/>
            <w:color w:val="0000FF"/>
            <w:szCs w:val="22"/>
            <w:u w:val="single"/>
            <w:shd w:val="clear" w:color="auto" w:fill="FFFFFF"/>
            <w:lang w:eastAsia="en-GB"/>
          </w:rPr>
          <w:t>NHS Test &amp; Trace</w:t>
        </w:r>
      </w:hyperlink>
      <w:r w:rsidRPr="00666518">
        <w:rPr>
          <w:rFonts w:ascii="Open Sans" w:hAnsi="Open Sans" w:cs="Open Sans"/>
          <w:color w:val="000000"/>
          <w:szCs w:val="22"/>
          <w:u w:val="single"/>
          <w:shd w:val="clear" w:color="auto" w:fill="FFFFFF"/>
          <w:lang w:eastAsia="en-GB"/>
        </w:rPr>
        <w:t> </w:t>
      </w:r>
      <w:r w:rsidRPr="00666518">
        <w:rPr>
          <w:rFonts w:ascii="Open Sans" w:hAnsi="Open Sans" w:cs="Open Sans"/>
          <w:color w:val="000000"/>
          <w:szCs w:val="22"/>
          <w:shd w:val="clear" w:color="auto" w:fill="FFFFFF"/>
          <w:lang w:eastAsia="en-GB"/>
        </w:rPr>
        <w:t xml:space="preserve">and </w:t>
      </w:r>
      <w:r w:rsidR="004E4300" w:rsidRPr="00666518">
        <w:rPr>
          <w:rFonts w:ascii="Open Sans" w:hAnsi="Open Sans" w:cs="Open Sans"/>
          <w:color w:val="000000"/>
          <w:szCs w:val="22"/>
          <w:shd w:val="clear" w:color="auto" w:fill="FFFFFF"/>
          <w:lang w:eastAsia="en-GB"/>
        </w:rPr>
        <w:t>Prospect</w:t>
      </w:r>
      <w:r w:rsidRPr="00666518">
        <w:rPr>
          <w:rFonts w:ascii="Open Sans" w:hAnsi="Open Sans" w:cs="Open Sans"/>
          <w:color w:val="000000"/>
          <w:szCs w:val="22"/>
          <w:shd w:val="clear" w:color="auto" w:fill="FFFFFF"/>
          <w:lang w:eastAsia="en-GB"/>
        </w:rPr>
        <w:t>, regardless of the result (positive, negative, or void).</w:t>
      </w:r>
    </w:p>
    <w:p w14:paraId="5D020AC0" w14:textId="41FE00E5" w:rsidR="00416280" w:rsidRPr="00666518" w:rsidRDefault="00416280" w:rsidP="00416280">
      <w:pPr>
        <w:widowControl/>
        <w:overflowPunct/>
        <w:autoSpaceDE/>
        <w:autoSpaceDN/>
        <w:adjustRightInd/>
        <w:textAlignment w:val="auto"/>
        <w:rPr>
          <w:rFonts w:ascii="Open Sans" w:hAnsi="Open Sans" w:cs="Open Sans"/>
          <w:szCs w:val="22"/>
          <w:lang w:eastAsia="en-GB"/>
        </w:rPr>
      </w:pPr>
    </w:p>
    <w:p w14:paraId="4875208A" w14:textId="398B5E6A" w:rsidR="00416280" w:rsidRPr="00666518" w:rsidRDefault="00416280" w:rsidP="00416280">
      <w:pPr>
        <w:widowControl/>
        <w:overflowPunct/>
        <w:autoSpaceDE/>
        <w:autoSpaceDN/>
        <w:adjustRightInd/>
        <w:textAlignment w:val="auto"/>
        <w:rPr>
          <w:rFonts w:ascii="Open Sans" w:hAnsi="Open Sans" w:cs="Open Sans"/>
          <w:b/>
          <w:szCs w:val="22"/>
          <w:lang w:eastAsia="en-GB"/>
        </w:rPr>
      </w:pPr>
      <w:r w:rsidRPr="00666518">
        <w:rPr>
          <w:rFonts w:ascii="Open Sans" w:hAnsi="Open Sans" w:cs="Open Sans"/>
          <w:b/>
          <w:szCs w:val="22"/>
          <w:lang w:eastAsia="en-GB"/>
        </w:rPr>
        <w:t>Can my child take the test themselves?</w:t>
      </w:r>
    </w:p>
    <w:p w14:paraId="0E190957" w14:textId="77777777" w:rsidR="00416280" w:rsidRPr="00666518" w:rsidRDefault="00416280" w:rsidP="00E528F8">
      <w:pPr>
        <w:widowControl/>
        <w:overflowPunct/>
        <w:autoSpaceDE/>
        <w:autoSpaceDN/>
        <w:adjustRightInd/>
        <w:textAlignment w:val="auto"/>
        <w:rPr>
          <w:rFonts w:ascii="Open Sans" w:hAnsi="Open Sans" w:cs="Open Sans"/>
          <w:szCs w:val="22"/>
          <w:lang w:eastAsia="en-GB"/>
        </w:rPr>
      </w:pPr>
    </w:p>
    <w:p w14:paraId="6CB63CD0" w14:textId="77777777" w:rsidR="00416280" w:rsidRPr="00666518" w:rsidRDefault="00416280" w:rsidP="00E528F8">
      <w:pPr>
        <w:widowControl/>
        <w:overflowPunct/>
        <w:autoSpaceDE/>
        <w:autoSpaceDN/>
        <w:adjustRightInd/>
        <w:textAlignment w:val="auto"/>
        <w:rPr>
          <w:rFonts w:ascii="Open Sans" w:hAnsi="Open Sans" w:cs="Open Sans"/>
          <w:szCs w:val="22"/>
          <w:lang w:eastAsia="en-GB"/>
        </w:rPr>
      </w:pPr>
      <w:r w:rsidRPr="00666518">
        <w:rPr>
          <w:rFonts w:ascii="Open Sans" w:hAnsi="Open Sans" w:cs="Open Sans"/>
          <w:szCs w:val="22"/>
          <w:lang w:eastAsia="en-GB"/>
        </w:rPr>
        <w:t>Students aged 18 and over should do the test themselves and report the result, with help if they need it.</w:t>
      </w:r>
    </w:p>
    <w:p w14:paraId="3D458F93" w14:textId="77777777" w:rsidR="00416280" w:rsidRPr="00666518" w:rsidRDefault="00416280" w:rsidP="00E528F8">
      <w:pPr>
        <w:widowControl/>
        <w:overflowPunct/>
        <w:autoSpaceDE/>
        <w:autoSpaceDN/>
        <w:adjustRightInd/>
        <w:textAlignment w:val="auto"/>
        <w:rPr>
          <w:rFonts w:ascii="Open Sans" w:hAnsi="Open Sans" w:cs="Open Sans"/>
          <w:szCs w:val="22"/>
          <w:lang w:eastAsia="en-GB"/>
        </w:rPr>
      </w:pPr>
    </w:p>
    <w:p w14:paraId="4085608E" w14:textId="274950E2" w:rsidR="00E528F8" w:rsidRPr="00666518" w:rsidRDefault="00416280" w:rsidP="00E528F8">
      <w:pPr>
        <w:widowControl/>
        <w:overflowPunct/>
        <w:autoSpaceDE/>
        <w:autoSpaceDN/>
        <w:adjustRightInd/>
        <w:textAlignment w:val="auto"/>
        <w:rPr>
          <w:rFonts w:ascii="Open Sans" w:hAnsi="Open Sans" w:cs="Open Sans"/>
          <w:szCs w:val="22"/>
          <w:lang w:eastAsia="en-GB"/>
        </w:rPr>
      </w:pPr>
      <w:r w:rsidRPr="00666518">
        <w:rPr>
          <w:rFonts w:ascii="Open Sans" w:hAnsi="Open Sans" w:cs="Open Sans"/>
          <w:szCs w:val="22"/>
          <w:lang w:eastAsia="en-GB"/>
        </w:rPr>
        <w:t>Students aged 12 – 17 should do the test themselves with adult supervisions. The adult may help the student to take the test if they need support.</w:t>
      </w:r>
    </w:p>
    <w:p w14:paraId="42B0A327" w14:textId="27DD48B8" w:rsidR="00812363" w:rsidRPr="00666518" w:rsidRDefault="00812363" w:rsidP="00E528F8">
      <w:pPr>
        <w:widowControl/>
        <w:overflowPunct/>
        <w:autoSpaceDE/>
        <w:autoSpaceDN/>
        <w:adjustRightInd/>
        <w:textAlignment w:val="auto"/>
        <w:rPr>
          <w:rFonts w:ascii="Open Sans" w:hAnsi="Open Sans" w:cs="Open Sans"/>
          <w:szCs w:val="22"/>
          <w:lang w:eastAsia="en-GB"/>
        </w:rPr>
      </w:pPr>
    </w:p>
    <w:p w14:paraId="474F4C4A" w14:textId="2FB28E39" w:rsidR="00E528F8" w:rsidRPr="00666518" w:rsidRDefault="00812363" w:rsidP="00E528F8">
      <w:pPr>
        <w:widowControl/>
        <w:overflowPunct/>
        <w:autoSpaceDE/>
        <w:autoSpaceDN/>
        <w:adjustRightInd/>
        <w:textAlignment w:val="auto"/>
        <w:rPr>
          <w:rFonts w:ascii="Open Sans" w:hAnsi="Open Sans" w:cs="Open Sans"/>
          <w:szCs w:val="22"/>
          <w:lang w:eastAsia="en-GB"/>
        </w:rPr>
      </w:pPr>
      <w:r w:rsidRPr="00666518">
        <w:rPr>
          <w:rFonts w:ascii="Open Sans" w:hAnsi="Open Sans" w:cs="Open Sans"/>
          <w:szCs w:val="22"/>
          <w:lang w:eastAsia="en-GB"/>
        </w:rPr>
        <w:t>Students aged 11 must be tested by an adult and the adult must report the result.</w:t>
      </w:r>
      <w:r w:rsidR="00E528F8" w:rsidRPr="00666518">
        <w:rPr>
          <w:rFonts w:ascii="Open Sans" w:hAnsi="Open Sans" w:cs="Open Sans"/>
          <w:color w:val="000000"/>
          <w:szCs w:val="22"/>
          <w:lang w:eastAsia="en-GB"/>
        </w:rPr>
        <w:t> </w:t>
      </w:r>
    </w:p>
    <w:p w14:paraId="482E7F3C" w14:textId="77777777" w:rsidR="00E528F8" w:rsidRPr="00666518"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666518">
        <w:rPr>
          <w:rFonts w:ascii="Open Sans" w:hAnsi="Open Sans" w:cs="Open Sans"/>
          <w:b/>
          <w:bCs/>
          <w:color w:val="000000"/>
          <w:szCs w:val="22"/>
          <w:lang w:eastAsia="en-GB"/>
        </w:rPr>
        <w:t>Reporting problems or issues with testing</w:t>
      </w:r>
    </w:p>
    <w:p w14:paraId="3AD3FE28" w14:textId="6CBA7C4A"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lang w:eastAsia="en-GB"/>
        </w:rPr>
        <w:t xml:space="preserve">If there is an issue with the test kit, for example something is missing, please report it by calling </w:t>
      </w:r>
      <w:r w:rsidRPr="00666518">
        <w:rPr>
          <w:rFonts w:ascii="Open Sans" w:hAnsi="Open Sans" w:cs="Open Sans"/>
          <w:b/>
          <w:bCs/>
          <w:color w:val="000000"/>
          <w:szCs w:val="22"/>
          <w:lang w:eastAsia="en-GB"/>
        </w:rPr>
        <w:t xml:space="preserve">119 </w:t>
      </w:r>
      <w:r w:rsidRPr="00666518">
        <w:rPr>
          <w:rFonts w:ascii="Open Sans" w:hAnsi="Open Sans" w:cs="Open Sans"/>
          <w:color w:val="000000"/>
          <w:szCs w:val="22"/>
          <w:lang w:eastAsia="en-GB"/>
        </w:rPr>
        <w:t>and please also tell the</w:t>
      </w:r>
      <w:r w:rsidR="00416280" w:rsidRPr="00666518">
        <w:rPr>
          <w:rFonts w:ascii="Open Sans" w:hAnsi="Open Sans" w:cs="Open Sans"/>
          <w:color w:val="000000"/>
          <w:szCs w:val="22"/>
          <w:lang w:eastAsia="en-GB"/>
        </w:rPr>
        <w:t xml:space="preserve"> school.</w:t>
      </w:r>
    </w:p>
    <w:p w14:paraId="71CA2ACE" w14:textId="77777777"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lang w:eastAsia="en-GB"/>
        </w:rPr>
        <w:t xml:space="preserve">If an accident or injury happens whilst using the test kit, please seek medical care by calling 111 (or 999 if it is an emergency). Please also report what happened using this website:  </w:t>
      </w:r>
      <w:hyperlink r:id="rId25" w:history="1">
        <w:r w:rsidRPr="00666518">
          <w:rPr>
            <w:rFonts w:ascii="Open Sans" w:hAnsi="Open Sans" w:cs="Open Sans"/>
            <w:color w:val="0000FF"/>
            <w:szCs w:val="22"/>
            <w:u w:val="single"/>
            <w:lang w:eastAsia="en-GB"/>
          </w:rPr>
          <w:t>https://coronavirus-yellowcard.mhra.gov.uk/</w:t>
        </w:r>
      </w:hyperlink>
      <w:r w:rsidRPr="00666518">
        <w:rPr>
          <w:rFonts w:ascii="Open Sans" w:hAnsi="Open Sans" w:cs="Open Sans"/>
          <w:color w:val="000000"/>
          <w:szCs w:val="22"/>
          <w:lang w:eastAsia="en-GB"/>
        </w:rPr>
        <w:t>  </w:t>
      </w:r>
    </w:p>
    <w:p w14:paraId="73D91EB6" w14:textId="77777777" w:rsidR="00E528F8" w:rsidRPr="00666518"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666518">
        <w:rPr>
          <w:rFonts w:ascii="Open Sans" w:hAnsi="Open Sans" w:cs="Open Sans"/>
          <w:b/>
          <w:bCs/>
          <w:color w:val="000000"/>
          <w:szCs w:val="22"/>
          <w:lang w:eastAsia="en-GB"/>
        </w:rPr>
        <w:t>What type of tests will be used?</w:t>
      </w:r>
    </w:p>
    <w:p w14:paraId="6B7C3250" w14:textId="77777777"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lang w:eastAsia="en-GB"/>
        </w:rPr>
        <w:t>We will be sending home Lateral Flow Device (LFD) tests. They are a fast and simple way to test people who do not have symptoms of COVID-19, but who may still be spreading the virus. </w:t>
      </w:r>
    </w:p>
    <w:p w14:paraId="16A30D31" w14:textId="77777777"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lang w:eastAsia="en-GB"/>
        </w:rPr>
        <w:t>The tests are easy to use and give results in 30 minutes. </w:t>
      </w:r>
    </w:p>
    <w:p w14:paraId="6EFC340C" w14:textId="3BCF7BA6" w:rsidR="004E4300" w:rsidRPr="00666518" w:rsidRDefault="00E528F8" w:rsidP="00666518">
      <w:pPr>
        <w:widowControl/>
        <w:overflowPunct/>
        <w:autoSpaceDE/>
        <w:autoSpaceDN/>
        <w:adjustRightInd/>
        <w:spacing w:before="240" w:after="240"/>
        <w:textAlignment w:val="auto"/>
        <w:rPr>
          <w:rFonts w:ascii="Open Sans" w:hAnsi="Open Sans" w:cs="Open Sans"/>
          <w:b/>
          <w:bCs/>
          <w:color w:val="000000"/>
          <w:szCs w:val="22"/>
          <w:lang w:eastAsia="en-GB"/>
        </w:rPr>
      </w:pPr>
      <w:r w:rsidRPr="00666518">
        <w:rPr>
          <w:rFonts w:ascii="Open Sans" w:hAnsi="Open Sans" w:cs="Open Sans"/>
          <w:color w:val="000000"/>
          <w:szCs w:val="22"/>
          <w:lang w:eastAsia="en-GB"/>
        </w:rPr>
        <w:t xml:space="preserve">Further information: </w:t>
      </w:r>
      <w:hyperlink r:id="rId26" w:history="1">
        <w:r w:rsidRPr="00666518">
          <w:rPr>
            <w:rFonts w:ascii="Open Sans" w:hAnsi="Open Sans" w:cs="Open Sans"/>
            <w:color w:val="1155CC"/>
            <w:szCs w:val="22"/>
            <w:u w:val="single"/>
            <w:lang w:eastAsia="en-GB"/>
          </w:rPr>
          <w:t>https://www.gov.uk/guidance/understanding-lateral-flow-antigen-testing-for-people-without-symptoms</w:t>
        </w:r>
      </w:hyperlink>
      <w:r w:rsidRPr="00666518">
        <w:rPr>
          <w:rFonts w:ascii="Open Sans" w:hAnsi="Open Sans" w:cs="Open Sans"/>
          <w:color w:val="000000"/>
          <w:szCs w:val="22"/>
          <w:lang w:eastAsia="en-GB"/>
        </w:rPr>
        <w:t> </w:t>
      </w:r>
    </w:p>
    <w:p w14:paraId="3D9F8342" w14:textId="5577C638" w:rsidR="00E528F8" w:rsidRPr="00666518"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666518">
        <w:rPr>
          <w:rFonts w:ascii="Open Sans" w:hAnsi="Open Sans" w:cs="Open Sans"/>
          <w:b/>
          <w:bCs/>
          <w:color w:val="000000"/>
          <w:szCs w:val="22"/>
          <w:lang w:eastAsia="en-GB"/>
        </w:rPr>
        <w:lastRenderedPageBreak/>
        <w:t>Are LFD tests accurate?</w:t>
      </w:r>
    </w:p>
    <w:p w14:paraId="2B7B4502" w14:textId="77777777" w:rsidR="00E528F8" w:rsidRPr="00666518" w:rsidRDefault="00E528F8" w:rsidP="00E528F8">
      <w:pPr>
        <w:widowControl/>
        <w:overflowPunct/>
        <w:autoSpaceDE/>
        <w:autoSpaceDN/>
        <w:adjustRightInd/>
        <w:textAlignment w:val="auto"/>
        <w:rPr>
          <w:rFonts w:ascii="Open Sans" w:hAnsi="Open Sans" w:cs="Open Sans"/>
          <w:szCs w:val="22"/>
          <w:lang w:eastAsia="en-GB"/>
        </w:rPr>
      </w:pPr>
      <w:r w:rsidRPr="00666518">
        <w:rPr>
          <w:rFonts w:ascii="Open Sans" w:hAnsi="Open Sans" w:cs="Open Sans"/>
          <w:color w:val="000000"/>
          <w:szCs w:val="22"/>
          <w:lang w:eastAsia="en-GB"/>
        </w:rPr>
        <w:t>Lateral Flow Devices identify</w:t>
      </w:r>
      <w:r w:rsidRPr="00666518">
        <w:rPr>
          <w:rFonts w:ascii="Arial" w:hAnsi="Arial" w:cs="Arial"/>
          <w:color w:val="000000"/>
          <w:szCs w:val="22"/>
          <w:lang w:eastAsia="en-GB"/>
        </w:rPr>
        <w:t> </w:t>
      </w:r>
      <w:r w:rsidRPr="00666518">
        <w:rPr>
          <w:rFonts w:ascii="Open Sans" w:hAnsi="Open Sans" w:cs="Open Sans"/>
          <w:color w:val="000000"/>
          <w:szCs w:val="22"/>
          <w:lang w:eastAsia="en-GB"/>
        </w:rPr>
        <w:t>people</w:t>
      </w:r>
      <w:r w:rsidRPr="00666518">
        <w:rPr>
          <w:rFonts w:ascii="Arial" w:hAnsi="Arial" w:cs="Arial"/>
          <w:color w:val="000000"/>
          <w:szCs w:val="22"/>
          <w:lang w:eastAsia="en-GB"/>
        </w:rPr>
        <w:t> </w:t>
      </w:r>
      <w:r w:rsidRPr="00666518">
        <w:rPr>
          <w:rFonts w:ascii="Open Sans" w:hAnsi="Open Sans" w:cs="Open Sans"/>
          <w:color w:val="000000"/>
          <w:szCs w:val="22"/>
          <w:lang w:eastAsia="en-GB"/>
        </w:rPr>
        <w:t>who are likely to be infectious. These</w:t>
      </w:r>
      <w:r w:rsidRPr="00666518">
        <w:rPr>
          <w:rFonts w:ascii="Arial" w:hAnsi="Arial" w:cs="Arial"/>
          <w:color w:val="000000"/>
          <w:szCs w:val="22"/>
          <w:lang w:eastAsia="en-GB"/>
        </w:rPr>
        <w:t> </w:t>
      </w:r>
      <w:r w:rsidRPr="00666518">
        <w:rPr>
          <w:rFonts w:ascii="Open Sans" w:hAnsi="Open Sans" w:cs="Open Sans"/>
          <w:color w:val="000000"/>
          <w:szCs w:val="22"/>
          <w:lang w:eastAsia="en-GB"/>
        </w:rPr>
        <w:t> </w:t>
      </w:r>
    </w:p>
    <w:p w14:paraId="331322E3" w14:textId="68A860B6" w:rsidR="00E528F8" w:rsidRDefault="00E528F8" w:rsidP="00E528F8">
      <w:pPr>
        <w:widowControl/>
        <w:overflowPunct/>
        <w:autoSpaceDE/>
        <w:autoSpaceDN/>
        <w:adjustRightInd/>
        <w:textAlignment w:val="auto"/>
        <w:rPr>
          <w:rFonts w:ascii="Open Sans" w:hAnsi="Open Sans" w:cs="Open Sans"/>
          <w:color w:val="000000"/>
          <w:szCs w:val="22"/>
          <w:lang w:eastAsia="en-GB"/>
        </w:rPr>
      </w:pPr>
      <w:r w:rsidRPr="00666518">
        <w:rPr>
          <w:rFonts w:ascii="Open Sans" w:hAnsi="Open Sans" w:cs="Open Sans"/>
          <w:color w:val="000000"/>
          <w:szCs w:val="22"/>
          <w:lang w:eastAsia="en-GB"/>
        </w:rPr>
        <w:t>individuals tend to spread the virus to many people and so identifying</w:t>
      </w:r>
      <w:r w:rsidRPr="00666518">
        <w:rPr>
          <w:rFonts w:ascii="Arial" w:hAnsi="Arial" w:cs="Arial"/>
          <w:color w:val="000000"/>
          <w:szCs w:val="22"/>
          <w:lang w:eastAsia="en-GB"/>
        </w:rPr>
        <w:t> </w:t>
      </w:r>
      <w:r w:rsidRPr="00666518">
        <w:rPr>
          <w:rFonts w:ascii="Open Sans" w:hAnsi="Open Sans" w:cs="Open Sans"/>
          <w:color w:val="000000"/>
          <w:szCs w:val="22"/>
          <w:lang w:eastAsia="en-GB"/>
        </w:rPr>
        <w:t>them through this test is</w:t>
      </w:r>
      <w:r w:rsidRPr="00666518">
        <w:rPr>
          <w:rFonts w:ascii="Arial" w:hAnsi="Arial" w:cs="Arial"/>
          <w:color w:val="000000"/>
          <w:szCs w:val="22"/>
          <w:lang w:eastAsia="en-GB"/>
        </w:rPr>
        <w:t> </w:t>
      </w:r>
      <w:r w:rsidRPr="00666518">
        <w:rPr>
          <w:rFonts w:ascii="Open Sans" w:hAnsi="Open Sans" w:cs="Open Sans"/>
          <w:color w:val="000000"/>
          <w:szCs w:val="22"/>
          <w:lang w:eastAsia="en-GB"/>
        </w:rPr>
        <w:t>important.</w:t>
      </w:r>
      <w:r w:rsidRPr="00666518">
        <w:rPr>
          <w:rFonts w:ascii="Arial" w:hAnsi="Arial" w:cs="Arial"/>
          <w:color w:val="000000"/>
          <w:szCs w:val="22"/>
          <w:lang w:eastAsia="en-GB"/>
        </w:rPr>
        <w:t> </w:t>
      </w:r>
      <w:r w:rsidRPr="00666518">
        <w:rPr>
          <w:rFonts w:ascii="Open Sans" w:hAnsi="Open Sans" w:cs="Open Sans"/>
          <w:color w:val="000000"/>
          <w:szCs w:val="22"/>
          <w:lang w:eastAsia="en-GB"/>
        </w:rPr>
        <w:t> </w:t>
      </w:r>
    </w:p>
    <w:p w14:paraId="1E9315EA" w14:textId="636A8962" w:rsidR="00666518" w:rsidRDefault="00666518" w:rsidP="00E528F8">
      <w:pPr>
        <w:widowControl/>
        <w:overflowPunct/>
        <w:autoSpaceDE/>
        <w:autoSpaceDN/>
        <w:adjustRightInd/>
        <w:textAlignment w:val="auto"/>
        <w:rPr>
          <w:rFonts w:ascii="Open Sans" w:hAnsi="Open Sans" w:cs="Open Sans"/>
          <w:color w:val="000000"/>
          <w:szCs w:val="22"/>
          <w:lang w:eastAsia="en-GB"/>
        </w:rPr>
      </w:pPr>
    </w:p>
    <w:p w14:paraId="09256DB0" w14:textId="239E5EE1" w:rsidR="00666518" w:rsidRDefault="00666518" w:rsidP="00E528F8">
      <w:pPr>
        <w:widowControl/>
        <w:overflowPunct/>
        <w:autoSpaceDE/>
        <w:autoSpaceDN/>
        <w:adjustRightInd/>
        <w:textAlignment w:val="auto"/>
        <w:rPr>
          <w:rFonts w:ascii="Open Sans" w:hAnsi="Open Sans" w:cs="Open Sans"/>
          <w:color w:val="000000"/>
          <w:szCs w:val="22"/>
          <w:lang w:eastAsia="en-GB"/>
        </w:rPr>
      </w:pPr>
    </w:p>
    <w:p w14:paraId="0DAAA4EC" w14:textId="3FEB1160" w:rsidR="00666518" w:rsidRDefault="00666518" w:rsidP="00E528F8">
      <w:pPr>
        <w:widowControl/>
        <w:overflowPunct/>
        <w:autoSpaceDE/>
        <w:autoSpaceDN/>
        <w:adjustRightInd/>
        <w:textAlignment w:val="auto"/>
        <w:rPr>
          <w:rFonts w:ascii="Open Sans" w:hAnsi="Open Sans" w:cs="Open Sans"/>
          <w:color w:val="000000"/>
          <w:szCs w:val="22"/>
          <w:lang w:eastAsia="en-GB"/>
        </w:rPr>
      </w:pPr>
    </w:p>
    <w:p w14:paraId="380653E9" w14:textId="66D94128" w:rsidR="00666518" w:rsidRDefault="00666518" w:rsidP="00E528F8">
      <w:pPr>
        <w:widowControl/>
        <w:overflowPunct/>
        <w:autoSpaceDE/>
        <w:autoSpaceDN/>
        <w:adjustRightInd/>
        <w:textAlignment w:val="auto"/>
        <w:rPr>
          <w:rFonts w:ascii="Open Sans" w:hAnsi="Open Sans" w:cs="Open Sans"/>
          <w:color w:val="000000"/>
          <w:szCs w:val="22"/>
          <w:lang w:eastAsia="en-GB"/>
        </w:rPr>
      </w:pPr>
    </w:p>
    <w:p w14:paraId="37A57D2A" w14:textId="77777777" w:rsidR="00666518" w:rsidRPr="00666518" w:rsidRDefault="00666518" w:rsidP="00E528F8">
      <w:pPr>
        <w:widowControl/>
        <w:overflowPunct/>
        <w:autoSpaceDE/>
        <w:autoSpaceDN/>
        <w:adjustRightInd/>
        <w:textAlignment w:val="auto"/>
        <w:rPr>
          <w:rFonts w:ascii="Open Sans" w:hAnsi="Open Sans" w:cs="Open Sans"/>
          <w:szCs w:val="22"/>
          <w:lang w:eastAsia="en-GB"/>
        </w:rPr>
      </w:pPr>
    </w:p>
    <w:p w14:paraId="002E2B0C" w14:textId="77777777" w:rsidR="00E528F8" w:rsidRPr="00666518" w:rsidRDefault="00E528F8" w:rsidP="00E528F8">
      <w:pPr>
        <w:widowControl/>
        <w:overflowPunct/>
        <w:autoSpaceDE/>
        <w:autoSpaceDN/>
        <w:adjustRightInd/>
        <w:textAlignment w:val="auto"/>
        <w:rPr>
          <w:rFonts w:ascii="Open Sans" w:hAnsi="Open Sans" w:cs="Open Sans"/>
          <w:szCs w:val="22"/>
          <w:lang w:eastAsia="en-GB"/>
        </w:rPr>
      </w:pPr>
      <w:r w:rsidRPr="00666518">
        <w:rPr>
          <w:rFonts w:ascii="Open Sans" w:hAnsi="Open Sans" w:cs="Open Sans"/>
          <w:color w:val="000000"/>
          <w:szCs w:val="22"/>
          <w:lang w:eastAsia="en-GB"/>
        </w:rPr>
        <w:t> </w:t>
      </w:r>
    </w:p>
    <w:p w14:paraId="063610E7" w14:textId="77777777" w:rsidR="00E528F8" w:rsidRPr="00666518" w:rsidRDefault="00E528F8" w:rsidP="00E528F8">
      <w:pPr>
        <w:widowControl/>
        <w:overflowPunct/>
        <w:autoSpaceDE/>
        <w:autoSpaceDN/>
        <w:adjustRightInd/>
        <w:textAlignment w:val="auto"/>
        <w:rPr>
          <w:rFonts w:ascii="Open Sans" w:hAnsi="Open Sans" w:cs="Open Sans"/>
          <w:szCs w:val="22"/>
          <w:lang w:eastAsia="en-GB"/>
        </w:rPr>
      </w:pPr>
      <w:r w:rsidRPr="00666518">
        <w:rPr>
          <w:rFonts w:ascii="Open Sans" w:hAnsi="Open Sans" w:cs="Open Sans"/>
          <w:color w:val="000000"/>
          <w:szCs w:val="22"/>
          <w:lang w:eastAsia="en-GB"/>
        </w:rPr>
        <w:t>These tests have been widely and successfully used to detect COVID-19 in asymptomatic individuals and are approved by the Medicines and Healthcare products Regulatory Agency (MHRA).</w:t>
      </w:r>
      <w:r w:rsidRPr="00666518">
        <w:rPr>
          <w:rFonts w:ascii="Arial" w:hAnsi="Arial" w:cs="Arial"/>
          <w:color w:val="000000"/>
          <w:szCs w:val="22"/>
          <w:lang w:eastAsia="en-GB"/>
        </w:rPr>
        <w:t> </w:t>
      </w:r>
      <w:r w:rsidRPr="00666518">
        <w:rPr>
          <w:rFonts w:ascii="Open Sans" w:hAnsi="Open Sans" w:cs="Open Sans"/>
          <w:color w:val="000000"/>
          <w:szCs w:val="22"/>
          <w:lang w:eastAsia="en-GB"/>
        </w:rPr>
        <w:t>The speed and convenience of the tests supports the detection of the virus in asymptomatic individuals, who would not otherwise have got tested. </w:t>
      </w:r>
    </w:p>
    <w:p w14:paraId="63332178" w14:textId="77777777" w:rsidR="00E528F8" w:rsidRPr="00666518" w:rsidRDefault="00E528F8" w:rsidP="00E528F8">
      <w:pPr>
        <w:widowControl/>
        <w:overflowPunct/>
        <w:autoSpaceDE/>
        <w:autoSpaceDN/>
        <w:adjustRightInd/>
        <w:textAlignment w:val="auto"/>
        <w:rPr>
          <w:rFonts w:ascii="Open Sans" w:hAnsi="Open Sans" w:cs="Open Sans"/>
          <w:szCs w:val="22"/>
          <w:lang w:eastAsia="en-GB"/>
        </w:rPr>
      </w:pPr>
      <w:r w:rsidRPr="00666518">
        <w:rPr>
          <w:rFonts w:ascii="Open Sans" w:hAnsi="Open Sans" w:cs="Open Sans"/>
          <w:color w:val="000000"/>
          <w:szCs w:val="22"/>
          <w:lang w:eastAsia="en-GB"/>
        </w:rPr>
        <w:t> </w:t>
      </w:r>
    </w:p>
    <w:p w14:paraId="3B97DF9B" w14:textId="77777777" w:rsidR="00E528F8" w:rsidRPr="00666518" w:rsidRDefault="00E528F8" w:rsidP="00E528F8">
      <w:pPr>
        <w:widowControl/>
        <w:overflowPunct/>
        <w:autoSpaceDE/>
        <w:autoSpaceDN/>
        <w:adjustRightInd/>
        <w:textAlignment w:val="auto"/>
        <w:rPr>
          <w:rFonts w:ascii="Open Sans" w:hAnsi="Open Sans" w:cs="Open Sans"/>
          <w:szCs w:val="22"/>
          <w:lang w:eastAsia="en-GB"/>
        </w:rPr>
      </w:pPr>
      <w:r w:rsidRPr="00666518">
        <w:rPr>
          <w:rFonts w:ascii="Open Sans" w:hAnsi="Open Sans" w:cs="Open Sans"/>
          <w:color w:val="000000"/>
          <w:szCs w:val="22"/>
          <w:lang w:eastAsia="en-GB"/>
        </w:rPr>
        <w:t xml:space="preserve">The tests are highly specific, with low chance of false positives. They are also very sensitive and </w:t>
      </w:r>
      <w:proofErr w:type="gramStart"/>
      <w:r w:rsidRPr="00666518">
        <w:rPr>
          <w:rFonts w:ascii="Open Sans" w:hAnsi="Open Sans" w:cs="Open Sans"/>
          <w:color w:val="000000"/>
          <w:szCs w:val="22"/>
          <w:lang w:eastAsia="en-GB"/>
        </w:rPr>
        <w:t>are able to</w:t>
      </w:r>
      <w:proofErr w:type="gramEnd"/>
      <w:r w:rsidRPr="00666518">
        <w:rPr>
          <w:rFonts w:ascii="Open Sans" w:hAnsi="Open Sans" w:cs="Open Sans"/>
          <w:color w:val="000000"/>
          <w:szCs w:val="22"/>
          <w:lang w:eastAsia="en-GB"/>
        </w:rPr>
        <w:t xml:space="preserve"> identify the majority of the most infectious yet asymptomatic individuals. Extensive evaluation has been carried out on the tests and it shows that</w:t>
      </w:r>
      <w:r w:rsidRPr="00666518">
        <w:rPr>
          <w:rFonts w:ascii="Arial" w:hAnsi="Arial" w:cs="Arial"/>
          <w:color w:val="000000"/>
          <w:szCs w:val="22"/>
          <w:lang w:eastAsia="en-GB"/>
        </w:rPr>
        <w:t> </w:t>
      </w:r>
      <w:r w:rsidRPr="00666518">
        <w:rPr>
          <w:rFonts w:ascii="Open Sans" w:hAnsi="Open Sans" w:cs="Open Sans"/>
          <w:color w:val="000000"/>
          <w:szCs w:val="22"/>
          <w:lang w:eastAsia="en-GB"/>
        </w:rPr>
        <w:t>they</w:t>
      </w:r>
      <w:r w:rsidRPr="00666518">
        <w:rPr>
          <w:rFonts w:ascii="Arial" w:hAnsi="Arial" w:cs="Arial"/>
          <w:color w:val="000000"/>
          <w:szCs w:val="22"/>
          <w:lang w:eastAsia="en-GB"/>
        </w:rPr>
        <w:t> </w:t>
      </w:r>
      <w:r w:rsidRPr="00666518">
        <w:rPr>
          <w:rFonts w:ascii="Open Sans" w:hAnsi="Open Sans" w:cs="Open Sans"/>
          <w:color w:val="000000"/>
          <w:szCs w:val="22"/>
          <w:lang w:eastAsia="en-GB"/>
        </w:rPr>
        <w:t>are both accurate and sensitive enough to be used in the community for screening</w:t>
      </w:r>
      <w:r w:rsidRPr="00666518">
        <w:rPr>
          <w:rFonts w:ascii="Arial" w:hAnsi="Arial" w:cs="Arial"/>
          <w:color w:val="000000"/>
          <w:szCs w:val="22"/>
          <w:lang w:eastAsia="en-GB"/>
        </w:rPr>
        <w:t> </w:t>
      </w:r>
      <w:r w:rsidRPr="00666518">
        <w:rPr>
          <w:rFonts w:ascii="Open Sans" w:hAnsi="Open Sans" w:cs="Open Sans"/>
          <w:color w:val="000000"/>
          <w:szCs w:val="22"/>
          <w:lang w:eastAsia="en-GB"/>
        </w:rPr>
        <w:t>and surveillance purposes.</w:t>
      </w:r>
      <w:r w:rsidRPr="00666518">
        <w:rPr>
          <w:rFonts w:ascii="Arial" w:hAnsi="Arial" w:cs="Arial"/>
          <w:color w:val="000000"/>
          <w:szCs w:val="22"/>
          <w:lang w:eastAsia="en-GB"/>
        </w:rPr>
        <w:t> </w:t>
      </w:r>
      <w:r w:rsidRPr="00666518">
        <w:rPr>
          <w:rFonts w:ascii="Open Sans" w:hAnsi="Open Sans" w:cs="Open Sans"/>
          <w:color w:val="000000"/>
          <w:szCs w:val="22"/>
          <w:lang w:eastAsia="en-GB"/>
        </w:rPr>
        <w:t> </w:t>
      </w:r>
    </w:p>
    <w:p w14:paraId="4C6A1D4B" w14:textId="77777777" w:rsidR="00E528F8" w:rsidRPr="00666518" w:rsidRDefault="00E528F8" w:rsidP="00E528F8">
      <w:pPr>
        <w:widowControl/>
        <w:overflowPunct/>
        <w:autoSpaceDE/>
        <w:autoSpaceDN/>
        <w:adjustRightInd/>
        <w:textAlignment w:val="auto"/>
        <w:rPr>
          <w:rFonts w:ascii="Open Sans" w:hAnsi="Open Sans" w:cs="Open Sans"/>
          <w:szCs w:val="22"/>
          <w:lang w:eastAsia="en-GB"/>
        </w:rPr>
      </w:pPr>
      <w:r w:rsidRPr="00666518">
        <w:rPr>
          <w:rFonts w:ascii="Open Sans" w:hAnsi="Open Sans" w:cs="Open Sans"/>
          <w:color w:val="000000"/>
          <w:szCs w:val="22"/>
          <w:lang w:eastAsia="en-GB"/>
        </w:rPr>
        <w:t> </w:t>
      </w:r>
    </w:p>
    <w:p w14:paraId="1DF293E0" w14:textId="77777777" w:rsidR="00E528F8" w:rsidRPr="00666518" w:rsidRDefault="00E528F8" w:rsidP="00E528F8">
      <w:pPr>
        <w:widowControl/>
        <w:overflowPunct/>
        <w:autoSpaceDE/>
        <w:autoSpaceDN/>
        <w:adjustRightInd/>
        <w:textAlignment w:val="auto"/>
        <w:rPr>
          <w:rFonts w:ascii="Open Sans" w:hAnsi="Open Sans" w:cs="Open Sans"/>
          <w:szCs w:val="22"/>
          <w:lang w:eastAsia="en-GB"/>
        </w:rPr>
      </w:pPr>
      <w:r w:rsidRPr="00666518">
        <w:rPr>
          <w:rFonts w:ascii="Open Sans" w:hAnsi="Open Sans" w:cs="Open Sans"/>
          <w:color w:val="000000"/>
          <w:szCs w:val="22"/>
          <w:lang w:eastAsia="en-GB"/>
        </w:rPr>
        <w:t>It is important to remember that these tests are</w:t>
      </w:r>
      <w:r w:rsidRPr="00666518">
        <w:rPr>
          <w:rFonts w:ascii="Arial" w:hAnsi="Arial" w:cs="Arial"/>
          <w:color w:val="000000"/>
          <w:szCs w:val="22"/>
          <w:lang w:eastAsia="en-GB"/>
        </w:rPr>
        <w:t> </w:t>
      </w:r>
      <w:r w:rsidRPr="00666518">
        <w:rPr>
          <w:rFonts w:ascii="Open Sans" w:hAnsi="Open Sans" w:cs="Open Sans"/>
          <w:color w:val="000000"/>
          <w:szCs w:val="22"/>
          <w:lang w:eastAsia="en-GB"/>
        </w:rPr>
        <w:t>only an aid to help stop the spread of the virus and you should continue to follow other guidance such as</w:t>
      </w:r>
      <w:r w:rsidRPr="00666518">
        <w:rPr>
          <w:rFonts w:ascii="Arial" w:hAnsi="Arial" w:cs="Arial"/>
          <w:color w:val="000000"/>
          <w:szCs w:val="22"/>
          <w:lang w:eastAsia="en-GB"/>
        </w:rPr>
        <w:t> </w:t>
      </w:r>
      <w:r w:rsidRPr="00666518">
        <w:rPr>
          <w:rFonts w:ascii="Open Sans" w:hAnsi="Open Sans" w:cs="Open Sans"/>
          <w:color w:val="000000"/>
          <w:szCs w:val="22"/>
          <w:lang w:eastAsia="en-GB"/>
        </w:rPr>
        <w:t>on</w:t>
      </w:r>
      <w:r w:rsidRPr="00666518">
        <w:rPr>
          <w:rFonts w:ascii="Arial" w:hAnsi="Arial" w:cs="Arial"/>
          <w:color w:val="000000"/>
          <w:szCs w:val="22"/>
          <w:lang w:eastAsia="en-GB"/>
        </w:rPr>
        <w:t> </w:t>
      </w:r>
      <w:r w:rsidRPr="00666518">
        <w:rPr>
          <w:rFonts w:ascii="Open Sans" w:hAnsi="Open Sans" w:cs="Open Sans"/>
          <w:color w:val="000000"/>
          <w:szCs w:val="22"/>
          <w:lang w:eastAsia="en-GB"/>
        </w:rPr>
        <w:t>wearing</w:t>
      </w:r>
      <w:r w:rsidRPr="00666518">
        <w:rPr>
          <w:rFonts w:ascii="Arial" w:hAnsi="Arial" w:cs="Arial"/>
          <w:color w:val="000000"/>
          <w:szCs w:val="22"/>
          <w:lang w:eastAsia="en-GB"/>
        </w:rPr>
        <w:t> </w:t>
      </w:r>
      <w:r w:rsidRPr="00666518">
        <w:rPr>
          <w:rFonts w:ascii="Open Sans" w:hAnsi="Open Sans" w:cs="Open Sans"/>
          <w:color w:val="000000"/>
          <w:szCs w:val="22"/>
          <w:lang w:eastAsia="en-GB"/>
        </w:rPr>
        <w:t>face coverings</w:t>
      </w:r>
      <w:r w:rsidRPr="00666518">
        <w:rPr>
          <w:rFonts w:ascii="Arial" w:hAnsi="Arial" w:cs="Arial"/>
          <w:color w:val="000000"/>
          <w:szCs w:val="22"/>
          <w:lang w:eastAsia="en-GB"/>
        </w:rPr>
        <w:t> </w:t>
      </w:r>
      <w:r w:rsidRPr="00666518">
        <w:rPr>
          <w:rFonts w:ascii="Open Sans" w:hAnsi="Open Sans" w:cs="Open Sans"/>
          <w:color w:val="000000"/>
          <w:szCs w:val="22"/>
          <w:lang w:eastAsia="en-GB"/>
        </w:rPr>
        <w:t>and</w:t>
      </w:r>
      <w:r w:rsidRPr="00666518">
        <w:rPr>
          <w:rFonts w:ascii="Arial" w:hAnsi="Arial" w:cs="Arial"/>
          <w:color w:val="000000"/>
          <w:szCs w:val="22"/>
          <w:lang w:eastAsia="en-GB"/>
        </w:rPr>
        <w:t> </w:t>
      </w:r>
      <w:r w:rsidRPr="00666518">
        <w:rPr>
          <w:rFonts w:ascii="Open Sans" w:hAnsi="Open Sans" w:cs="Open Sans"/>
          <w:color w:val="000000"/>
          <w:szCs w:val="22"/>
          <w:lang w:eastAsia="en-GB"/>
        </w:rPr>
        <w:t>social distancing.</w:t>
      </w:r>
      <w:r w:rsidRPr="00666518">
        <w:rPr>
          <w:rFonts w:ascii="Arial" w:hAnsi="Arial" w:cs="Arial"/>
          <w:color w:val="000000"/>
          <w:szCs w:val="22"/>
          <w:lang w:eastAsia="en-GB"/>
        </w:rPr>
        <w:t> </w:t>
      </w:r>
      <w:r w:rsidRPr="00666518">
        <w:rPr>
          <w:rFonts w:ascii="Open Sans" w:hAnsi="Open Sans" w:cs="Open Sans"/>
          <w:color w:val="000000"/>
          <w:szCs w:val="22"/>
          <w:lang w:eastAsia="en-GB"/>
        </w:rPr>
        <w:t> </w:t>
      </w:r>
    </w:p>
    <w:p w14:paraId="7E1FB2BE" w14:textId="77777777" w:rsidR="00E528F8" w:rsidRPr="00666518"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666518">
        <w:rPr>
          <w:rFonts w:ascii="Open Sans" w:hAnsi="Open Sans" w:cs="Open Sans"/>
          <w:b/>
          <w:bCs/>
          <w:color w:val="000000"/>
          <w:szCs w:val="22"/>
          <w:lang w:eastAsia="en-GB"/>
        </w:rPr>
        <w:t>How are LFD tests different to PCR tests?</w:t>
      </w:r>
    </w:p>
    <w:p w14:paraId="21190FF9" w14:textId="77777777" w:rsidR="00E528F8" w:rsidRPr="00666518" w:rsidRDefault="00E528F8" w:rsidP="00E528F8">
      <w:pPr>
        <w:widowControl/>
        <w:overflowPunct/>
        <w:autoSpaceDE/>
        <w:autoSpaceDN/>
        <w:adjustRightInd/>
        <w:spacing w:before="280" w:after="280"/>
        <w:textAlignment w:val="auto"/>
        <w:rPr>
          <w:rFonts w:ascii="Open Sans" w:hAnsi="Open Sans" w:cs="Open Sans"/>
          <w:szCs w:val="22"/>
          <w:lang w:eastAsia="en-GB"/>
        </w:rPr>
      </w:pPr>
      <w:r w:rsidRPr="00666518">
        <w:rPr>
          <w:rFonts w:ascii="Open Sans" w:hAnsi="Open Sans" w:cs="Open Sans"/>
          <w:color w:val="000000"/>
          <w:szCs w:val="22"/>
          <w:lang w:eastAsia="en-GB"/>
        </w:rPr>
        <w:t>There are 2 main types of test to check if you have coronavirus:</w:t>
      </w:r>
    </w:p>
    <w:p w14:paraId="59867B21" w14:textId="77777777" w:rsidR="00E528F8" w:rsidRPr="00666518" w:rsidRDefault="00E528F8" w:rsidP="00E528F8">
      <w:pPr>
        <w:widowControl/>
        <w:numPr>
          <w:ilvl w:val="0"/>
          <w:numId w:val="36"/>
        </w:numPr>
        <w:overflowPunct/>
        <w:autoSpaceDE/>
        <w:autoSpaceDN/>
        <w:adjustRightInd/>
        <w:spacing w:before="280"/>
        <w:rPr>
          <w:rFonts w:ascii="Open Sans" w:hAnsi="Open Sans" w:cs="Open Sans"/>
          <w:color w:val="000000"/>
          <w:szCs w:val="22"/>
          <w:lang w:eastAsia="en-GB"/>
        </w:rPr>
      </w:pPr>
      <w:r w:rsidRPr="00666518">
        <w:rPr>
          <w:rFonts w:ascii="Open Sans" w:hAnsi="Open Sans" w:cs="Open Sans"/>
          <w:color w:val="000000"/>
          <w:szCs w:val="22"/>
          <w:lang w:eastAsia="en-GB"/>
        </w:rPr>
        <w:t xml:space="preserve">polymerase chain reaction (PCR) tests check for the genetic material (RNA) of the virus in the sample - you send the sample for processing at a </w:t>
      </w:r>
      <w:proofErr w:type="gramStart"/>
      <w:r w:rsidRPr="00666518">
        <w:rPr>
          <w:rFonts w:ascii="Open Sans" w:hAnsi="Open Sans" w:cs="Open Sans"/>
          <w:color w:val="000000"/>
          <w:szCs w:val="22"/>
          <w:lang w:eastAsia="en-GB"/>
        </w:rPr>
        <w:t>lab</w:t>
      </w:r>
      <w:proofErr w:type="gramEnd"/>
    </w:p>
    <w:p w14:paraId="172E7942" w14:textId="77777777" w:rsidR="00E528F8" w:rsidRPr="00666518" w:rsidRDefault="00E528F8" w:rsidP="00E528F8">
      <w:pPr>
        <w:widowControl/>
        <w:numPr>
          <w:ilvl w:val="0"/>
          <w:numId w:val="36"/>
        </w:numPr>
        <w:overflowPunct/>
        <w:autoSpaceDE/>
        <w:autoSpaceDN/>
        <w:adjustRightInd/>
        <w:spacing w:after="280"/>
        <w:rPr>
          <w:rFonts w:ascii="Open Sans" w:hAnsi="Open Sans" w:cs="Open Sans"/>
          <w:color w:val="000000"/>
          <w:szCs w:val="22"/>
          <w:lang w:eastAsia="en-GB"/>
        </w:rPr>
      </w:pPr>
      <w:r w:rsidRPr="00666518">
        <w:rPr>
          <w:rFonts w:ascii="Open Sans" w:hAnsi="Open Sans" w:cs="Open Sans"/>
          <w:color w:val="000000"/>
          <w:szCs w:val="22"/>
          <w:lang w:eastAsia="en-GB"/>
        </w:rPr>
        <w:t xml:space="preserve">lateral flow device (LFD) tests detect proteins called ‘antigens’ produced by the </w:t>
      </w:r>
      <w:proofErr w:type="gramStart"/>
      <w:r w:rsidRPr="00666518">
        <w:rPr>
          <w:rFonts w:ascii="Open Sans" w:hAnsi="Open Sans" w:cs="Open Sans"/>
          <w:color w:val="000000"/>
          <w:szCs w:val="22"/>
          <w:lang w:eastAsia="en-GB"/>
        </w:rPr>
        <w:t>virus</w:t>
      </w:r>
      <w:proofErr w:type="gramEnd"/>
    </w:p>
    <w:p w14:paraId="6CEE8B67" w14:textId="77777777"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lang w:eastAsia="en-GB"/>
        </w:rPr>
        <w:t>LFD tests give rapid results, in 30 minutes after taking the test. </w:t>
      </w:r>
    </w:p>
    <w:p w14:paraId="1666D1A0" w14:textId="77777777" w:rsidR="00E528F8" w:rsidRPr="00666518"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666518">
        <w:rPr>
          <w:rFonts w:ascii="Open Sans" w:hAnsi="Open Sans" w:cs="Open Sans"/>
          <w:b/>
          <w:bCs/>
          <w:color w:val="000000"/>
          <w:szCs w:val="22"/>
          <w:lang w:eastAsia="en-GB"/>
        </w:rPr>
        <w:t>What does it mean if my child has a positive result?</w:t>
      </w:r>
    </w:p>
    <w:p w14:paraId="0E145F53" w14:textId="70D01877" w:rsidR="004E4300" w:rsidRPr="00666518" w:rsidRDefault="00E528F8" w:rsidP="00E528F8">
      <w:pPr>
        <w:widowControl/>
        <w:overflowPunct/>
        <w:autoSpaceDE/>
        <w:autoSpaceDN/>
        <w:adjustRightInd/>
        <w:textAlignment w:val="auto"/>
        <w:rPr>
          <w:rFonts w:ascii="Open Sans" w:hAnsi="Open Sans" w:cs="Open Sans"/>
          <w:color w:val="000000"/>
          <w:szCs w:val="22"/>
          <w:lang w:eastAsia="en-GB"/>
        </w:rPr>
      </w:pPr>
      <w:r w:rsidRPr="00666518">
        <w:rPr>
          <w:rFonts w:ascii="Open Sans" w:hAnsi="Open Sans" w:cs="Open Sans"/>
          <w:color w:val="000000"/>
          <w:szCs w:val="22"/>
          <w:lang w:eastAsia="en-GB"/>
        </w:rPr>
        <w:t>If your child has a positive antigen LFD test result they, their household and any support bubbles they are part of should self-isolate immediately in line with </w:t>
      </w:r>
      <w:hyperlink r:id="rId27" w:history="1">
        <w:r w:rsidRPr="00666518">
          <w:rPr>
            <w:rFonts w:ascii="Open Sans" w:hAnsi="Open Sans" w:cs="Open Sans"/>
            <w:color w:val="000000"/>
            <w:szCs w:val="22"/>
            <w:lang w:eastAsia="en-GB"/>
          </w:rPr>
          <w:t>NHS Test and Trace guidance</w:t>
        </w:r>
      </w:hyperlink>
      <w:r w:rsidRPr="00666518">
        <w:rPr>
          <w:rFonts w:ascii="Open Sans" w:hAnsi="Open Sans" w:cs="Open Sans"/>
          <w:color w:val="000000"/>
          <w:szCs w:val="22"/>
          <w:lang w:eastAsia="en-GB"/>
        </w:rPr>
        <w:t> for 10 days. You need to report your result to both</w:t>
      </w:r>
      <w:r w:rsidRPr="00666518">
        <w:rPr>
          <w:rFonts w:ascii="Arial" w:hAnsi="Arial" w:cs="Arial"/>
          <w:color w:val="000000"/>
          <w:szCs w:val="22"/>
          <w:lang w:eastAsia="en-GB"/>
        </w:rPr>
        <w:t> </w:t>
      </w:r>
      <w:hyperlink r:id="rId28" w:history="1">
        <w:r w:rsidRPr="00666518">
          <w:rPr>
            <w:rFonts w:ascii="Open Sans" w:hAnsi="Open Sans" w:cs="Open Sans"/>
            <w:color w:val="000000"/>
            <w:szCs w:val="22"/>
            <w:lang w:eastAsia="en-GB"/>
          </w:rPr>
          <w:t>NHS Test &amp; Trace</w:t>
        </w:r>
      </w:hyperlink>
      <w:r w:rsidRPr="00666518">
        <w:rPr>
          <w:rFonts w:ascii="Arial" w:hAnsi="Arial" w:cs="Arial"/>
          <w:color w:val="000000"/>
          <w:szCs w:val="22"/>
          <w:lang w:eastAsia="en-GB"/>
        </w:rPr>
        <w:t> </w:t>
      </w:r>
      <w:r w:rsidR="00416280" w:rsidRPr="00666518">
        <w:rPr>
          <w:rFonts w:ascii="Open Sans" w:hAnsi="Open Sans" w:cs="Open Sans"/>
          <w:color w:val="000000"/>
          <w:szCs w:val="22"/>
          <w:lang w:eastAsia="en-GB"/>
        </w:rPr>
        <w:t>and the school.</w:t>
      </w:r>
    </w:p>
    <w:p w14:paraId="41EA1232" w14:textId="77777777" w:rsidR="004E4300" w:rsidRPr="00666518" w:rsidRDefault="004E4300" w:rsidP="00E528F8">
      <w:pPr>
        <w:widowControl/>
        <w:overflowPunct/>
        <w:autoSpaceDE/>
        <w:autoSpaceDN/>
        <w:adjustRightInd/>
        <w:textAlignment w:val="auto"/>
        <w:rPr>
          <w:rFonts w:ascii="Open Sans" w:hAnsi="Open Sans" w:cs="Open Sans"/>
          <w:color w:val="000000"/>
          <w:szCs w:val="22"/>
          <w:lang w:eastAsia="en-GB"/>
        </w:rPr>
      </w:pPr>
    </w:p>
    <w:p w14:paraId="554BDE3C" w14:textId="6BCF1040" w:rsidR="00E528F8" w:rsidRPr="00666518" w:rsidRDefault="00E528F8" w:rsidP="00E528F8">
      <w:pPr>
        <w:widowControl/>
        <w:overflowPunct/>
        <w:autoSpaceDE/>
        <w:autoSpaceDN/>
        <w:adjustRightInd/>
        <w:textAlignment w:val="auto"/>
        <w:rPr>
          <w:rFonts w:ascii="Open Sans" w:hAnsi="Open Sans" w:cs="Open Sans"/>
          <w:szCs w:val="22"/>
          <w:lang w:eastAsia="en-GB"/>
        </w:rPr>
      </w:pPr>
      <w:r w:rsidRPr="00666518">
        <w:rPr>
          <w:rFonts w:ascii="Open Sans" w:hAnsi="Open Sans" w:cs="Open Sans"/>
          <w:color w:val="000000"/>
          <w:szCs w:val="22"/>
          <w:lang w:eastAsia="en-GB"/>
        </w:rPr>
        <w:t>You should order a confirmatory PCR test if you are testing at home (confirmatory PCR tests are not needed if the test was conducted at the Asymptomatic Test Site at</w:t>
      </w:r>
      <w:r w:rsidR="00416280" w:rsidRPr="00666518">
        <w:rPr>
          <w:rFonts w:ascii="Open Sans" w:hAnsi="Open Sans" w:cs="Open Sans"/>
          <w:color w:val="000000"/>
          <w:szCs w:val="22"/>
          <w:lang w:eastAsia="en-GB"/>
        </w:rPr>
        <w:t xml:space="preserve"> school).</w:t>
      </w:r>
    </w:p>
    <w:p w14:paraId="5A998F2B" w14:textId="77777777"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lang w:eastAsia="en-GB"/>
        </w:rPr>
        <w:t xml:space="preserve">You can </w:t>
      </w:r>
      <w:hyperlink r:id="rId29" w:history="1">
        <w:r w:rsidRPr="00666518">
          <w:rPr>
            <w:rFonts w:ascii="Open Sans" w:hAnsi="Open Sans" w:cs="Open Sans"/>
            <w:color w:val="0000FF"/>
            <w:szCs w:val="22"/>
            <w:u w:val="single"/>
            <w:lang w:eastAsia="en-GB"/>
          </w:rPr>
          <w:t>book a test here</w:t>
        </w:r>
      </w:hyperlink>
      <w:r w:rsidRPr="00666518">
        <w:rPr>
          <w:rFonts w:ascii="Open Sans" w:hAnsi="Open Sans" w:cs="Open Sans"/>
          <w:color w:val="000000"/>
          <w:szCs w:val="22"/>
          <w:lang w:eastAsia="en-GB"/>
        </w:rPr>
        <w:t>.</w:t>
      </w:r>
      <w:r w:rsidRPr="00666518">
        <w:rPr>
          <w:rFonts w:ascii="Open Sans" w:hAnsi="Open Sans" w:cs="Open Sans"/>
          <w:b/>
          <w:bCs/>
          <w:color w:val="000000"/>
          <w:szCs w:val="22"/>
          <w:lang w:eastAsia="en-GB"/>
        </w:rPr>
        <w:t> </w:t>
      </w:r>
    </w:p>
    <w:p w14:paraId="02135346" w14:textId="77777777" w:rsidR="00E528F8" w:rsidRPr="00666518"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666518">
        <w:rPr>
          <w:rFonts w:ascii="Open Sans" w:hAnsi="Open Sans" w:cs="Open Sans"/>
          <w:b/>
          <w:bCs/>
          <w:color w:val="000000"/>
          <w:szCs w:val="22"/>
          <w:lang w:eastAsia="en-GB"/>
        </w:rPr>
        <w:t>What does it mean if my child has a negative result?</w:t>
      </w:r>
    </w:p>
    <w:p w14:paraId="3A6E573B" w14:textId="77777777"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lang w:eastAsia="en-GB"/>
        </w:rPr>
        <w:t>A negative result does not guarantee that your child is not carrying the virus. So, you should continue to follow social distancing, and other measures to reduce transmission such as wearing a face mask and regularly washing your hands.</w:t>
      </w:r>
    </w:p>
    <w:p w14:paraId="3615521F" w14:textId="77777777" w:rsidR="00E528F8" w:rsidRPr="00666518"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666518">
        <w:rPr>
          <w:rFonts w:ascii="Open Sans" w:hAnsi="Open Sans" w:cs="Open Sans"/>
          <w:b/>
          <w:bCs/>
          <w:color w:val="000000"/>
          <w:szCs w:val="22"/>
          <w:lang w:eastAsia="en-GB"/>
        </w:rPr>
        <w:lastRenderedPageBreak/>
        <w:t>What if my child has a void result? </w:t>
      </w:r>
    </w:p>
    <w:p w14:paraId="6AFC3804" w14:textId="51579CC7" w:rsidR="00E528F8" w:rsidRDefault="00E528F8" w:rsidP="00E528F8">
      <w:pPr>
        <w:widowControl/>
        <w:overflowPunct/>
        <w:autoSpaceDE/>
        <w:autoSpaceDN/>
        <w:adjustRightInd/>
        <w:spacing w:before="240" w:after="240"/>
        <w:textAlignment w:val="auto"/>
        <w:rPr>
          <w:rFonts w:ascii="Open Sans" w:hAnsi="Open Sans" w:cs="Open Sans"/>
          <w:b/>
          <w:bCs/>
          <w:color w:val="000000"/>
          <w:szCs w:val="22"/>
          <w:lang w:eastAsia="en-GB"/>
        </w:rPr>
      </w:pPr>
      <w:r w:rsidRPr="00666518">
        <w:rPr>
          <w:rFonts w:ascii="Open Sans" w:hAnsi="Open Sans" w:cs="Open Sans"/>
          <w:color w:val="000000"/>
          <w:szCs w:val="22"/>
          <w:lang w:eastAsia="en-GB"/>
        </w:rPr>
        <w:t xml:space="preserve">If the result of the test is unclear (void), they should take another one. If the next test is also void, your child should take a PCR test. You can </w:t>
      </w:r>
      <w:hyperlink r:id="rId30" w:history="1">
        <w:r w:rsidRPr="00666518">
          <w:rPr>
            <w:rFonts w:ascii="Open Sans" w:hAnsi="Open Sans" w:cs="Open Sans"/>
            <w:color w:val="0000FF"/>
            <w:szCs w:val="22"/>
            <w:u w:val="single"/>
            <w:lang w:eastAsia="en-GB"/>
          </w:rPr>
          <w:t>book a test here</w:t>
        </w:r>
      </w:hyperlink>
      <w:r w:rsidRPr="00666518">
        <w:rPr>
          <w:rFonts w:ascii="Open Sans" w:hAnsi="Open Sans" w:cs="Open Sans"/>
          <w:color w:val="000000"/>
          <w:szCs w:val="22"/>
          <w:lang w:eastAsia="en-GB"/>
        </w:rPr>
        <w:t>.</w:t>
      </w:r>
      <w:r w:rsidRPr="00666518">
        <w:rPr>
          <w:rFonts w:ascii="Open Sans" w:hAnsi="Open Sans" w:cs="Open Sans"/>
          <w:b/>
          <w:bCs/>
          <w:color w:val="000000"/>
          <w:szCs w:val="22"/>
          <w:lang w:eastAsia="en-GB"/>
        </w:rPr>
        <w:t> </w:t>
      </w:r>
    </w:p>
    <w:p w14:paraId="29265B5B" w14:textId="365C5A25" w:rsidR="00666518" w:rsidRDefault="00666518" w:rsidP="00E528F8">
      <w:pPr>
        <w:widowControl/>
        <w:overflowPunct/>
        <w:autoSpaceDE/>
        <w:autoSpaceDN/>
        <w:adjustRightInd/>
        <w:spacing w:before="240" w:after="240"/>
        <w:textAlignment w:val="auto"/>
        <w:rPr>
          <w:rFonts w:ascii="Open Sans" w:hAnsi="Open Sans" w:cs="Open Sans"/>
          <w:b/>
          <w:bCs/>
          <w:color w:val="000000"/>
          <w:szCs w:val="22"/>
          <w:lang w:eastAsia="en-GB"/>
        </w:rPr>
      </w:pPr>
    </w:p>
    <w:p w14:paraId="0FFB0FF1" w14:textId="2FB18406" w:rsidR="00666518" w:rsidRDefault="00666518" w:rsidP="00E528F8">
      <w:pPr>
        <w:widowControl/>
        <w:overflowPunct/>
        <w:autoSpaceDE/>
        <w:autoSpaceDN/>
        <w:adjustRightInd/>
        <w:spacing w:before="240" w:after="240"/>
        <w:textAlignment w:val="auto"/>
        <w:rPr>
          <w:rFonts w:ascii="Open Sans" w:hAnsi="Open Sans" w:cs="Open Sans"/>
          <w:b/>
          <w:bCs/>
          <w:color w:val="000000"/>
          <w:szCs w:val="22"/>
          <w:lang w:eastAsia="en-GB"/>
        </w:rPr>
      </w:pPr>
    </w:p>
    <w:p w14:paraId="48229C0B" w14:textId="77777777" w:rsidR="00666518" w:rsidRPr="00666518" w:rsidRDefault="00666518" w:rsidP="00E528F8">
      <w:pPr>
        <w:widowControl/>
        <w:overflowPunct/>
        <w:autoSpaceDE/>
        <w:autoSpaceDN/>
        <w:adjustRightInd/>
        <w:spacing w:before="240" w:after="240"/>
        <w:textAlignment w:val="auto"/>
        <w:rPr>
          <w:rFonts w:ascii="Open Sans" w:hAnsi="Open Sans" w:cs="Open Sans"/>
          <w:szCs w:val="22"/>
          <w:lang w:eastAsia="en-GB"/>
        </w:rPr>
      </w:pPr>
    </w:p>
    <w:p w14:paraId="68FDD99A" w14:textId="77E39D25"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u w:val="single"/>
          <w:lang w:eastAsia="en-GB"/>
        </w:rPr>
        <w:t xml:space="preserve">All test results need to be reported to both </w:t>
      </w:r>
      <w:hyperlink r:id="rId31" w:history="1">
        <w:r w:rsidRPr="00666518">
          <w:rPr>
            <w:rFonts w:ascii="Open Sans" w:hAnsi="Open Sans" w:cs="Open Sans"/>
            <w:color w:val="0000FF"/>
            <w:szCs w:val="22"/>
            <w:u w:val="single"/>
            <w:lang w:eastAsia="en-GB"/>
          </w:rPr>
          <w:t>NHS Test &amp; Trace</w:t>
        </w:r>
      </w:hyperlink>
      <w:r w:rsidRPr="00666518">
        <w:rPr>
          <w:rFonts w:ascii="Open Sans" w:hAnsi="Open Sans" w:cs="Open Sans"/>
          <w:color w:val="000000"/>
          <w:szCs w:val="22"/>
          <w:u w:val="single"/>
          <w:lang w:eastAsia="en-GB"/>
        </w:rPr>
        <w:t xml:space="preserve"> and</w:t>
      </w:r>
      <w:r w:rsidR="00416280" w:rsidRPr="00666518">
        <w:rPr>
          <w:rFonts w:ascii="Open Sans" w:hAnsi="Open Sans" w:cs="Open Sans"/>
          <w:color w:val="000000"/>
          <w:szCs w:val="22"/>
          <w:u w:val="single"/>
          <w:lang w:eastAsia="en-GB"/>
        </w:rPr>
        <w:t xml:space="preserve"> the school.</w:t>
      </w:r>
    </w:p>
    <w:p w14:paraId="6D91D55D" w14:textId="77777777" w:rsidR="00E528F8" w:rsidRPr="00666518"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666518">
        <w:rPr>
          <w:rFonts w:ascii="Open Sans" w:hAnsi="Open Sans" w:cs="Open Sans"/>
          <w:b/>
          <w:bCs/>
          <w:color w:val="000000"/>
          <w:szCs w:val="22"/>
          <w:lang w:eastAsia="en-GB"/>
        </w:rPr>
        <w:t>Do I need to send the test to a lab?</w:t>
      </w:r>
    </w:p>
    <w:p w14:paraId="0EB34A9F" w14:textId="77777777"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lang w:eastAsia="en-GB"/>
        </w:rPr>
        <w:t xml:space="preserve">No. The LFDs supplied do not need to be sent to a laboratory to get a result and can give a quick result in around 30 minutes. Guidance on self-testing is contained in the ‘Instructions for Use’ leaflet, which comes with the test kit. There is also a useful video to show you how to take the test </w:t>
      </w:r>
      <w:hyperlink r:id="rId32" w:history="1">
        <w:r w:rsidRPr="00666518">
          <w:rPr>
            <w:rFonts w:ascii="Open Sans" w:hAnsi="Open Sans" w:cs="Open Sans"/>
            <w:color w:val="1155CC"/>
            <w:szCs w:val="22"/>
            <w:u w:val="single"/>
            <w:lang w:eastAsia="en-GB"/>
          </w:rPr>
          <w:t>here</w:t>
        </w:r>
      </w:hyperlink>
      <w:r w:rsidRPr="00666518">
        <w:rPr>
          <w:rFonts w:ascii="Open Sans" w:hAnsi="Open Sans" w:cs="Open Sans"/>
          <w:color w:val="000000"/>
          <w:szCs w:val="22"/>
          <w:lang w:eastAsia="en-GB"/>
        </w:rPr>
        <w:t>.</w:t>
      </w:r>
    </w:p>
    <w:p w14:paraId="0F4276BA" w14:textId="77777777" w:rsidR="00E528F8" w:rsidRPr="00666518"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666518">
        <w:rPr>
          <w:rFonts w:ascii="Open Sans" w:hAnsi="Open Sans" w:cs="Open Sans"/>
          <w:b/>
          <w:bCs/>
          <w:color w:val="000000"/>
          <w:szCs w:val="22"/>
          <w:lang w:eastAsia="en-GB"/>
        </w:rPr>
        <w:t>How do you report the result?</w:t>
      </w:r>
    </w:p>
    <w:p w14:paraId="03D1838F" w14:textId="77777777"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lang w:eastAsia="en-GB"/>
        </w:rPr>
        <w:t xml:space="preserve">it is positive, negative or void) using this </w:t>
      </w:r>
      <w:hyperlink r:id="rId33" w:history="1">
        <w:r w:rsidRPr="00666518">
          <w:rPr>
            <w:rFonts w:ascii="Open Sans" w:hAnsi="Open Sans" w:cs="Open Sans"/>
            <w:color w:val="1155CC"/>
            <w:szCs w:val="22"/>
            <w:u w:val="single"/>
            <w:lang w:eastAsia="en-GB"/>
          </w:rPr>
          <w:t>service</w:t>
        </w:r>
      </w:hyperlink>
      <w:r w:rsidRPr="00666518">
        <w:rPr>
          <w:rFonts w:ascii="Open Sans" w:hAnsi="Open Sans" w:cs="Open Sans"/>
          <w:color w:val="0000FF"/>
          <w:szCs w:val="22"/>
          <w:lang w:eastAsia="en-GB"/>
        </w:rPr>
        <w:t xml:space="preserve">. </w:t>
      </w:r>
      <w:r w:rsidRPr="00666518">
        <w:rPr>
          <w:rFonts w:ascii="Open Sans" w:hAnsi="Open Sans" w:cs="Open Sans"/>
          <w:color w:val="000000"/>
          <w:szCs w:val="22"/>
          <w:lang w:eastAsia="en-GB"/>
        </w:rPr>
        <w:t>You also need to tell the school the test result. You will receive a text or email from NHS Test &amp; Trace confirming that you have reported your test result. </w:t>
      </w:r>
    </w:p>
    <w:p w14:paraId="17B0AB17" w14:textId="228B1DA1"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shd w:val="clear" w:color="auto" w:fill="FFFFFF"/>
          <w:lang w:eastAsia="en-GB"/>
        </w:rPr>
        <w:t>All test results need to be reported to both </w:t>
      </w:r>
      <w:hyperlink r:id="rId34" w:history="1">
        <w:r w:rsidRPr="00666518">
          <w:rPr>
            <w:rFonts w:ascii="Open Sans" w:hAnsi="Open Sans" w:cs="Open Sans"/>
            <w:color w:val="0000FF"/>
            <w:szCs w:val="22"/>
            <w:u w:val="single"/>
            <w:shd w:val="clear" w:color="auto" w:fill="FFFFFF"/>
            <w:lang w:eastAsia="en-GB"/>
          </w:rPr>
          <w:t>NHS Test &amp; Trace</w:t>
        </w:r>
      </w:hyperlink>
      <w:r w:rsidRPr="00666518">
        <w:rPr>
          <w:rFonts w:ascii="Open Sans" w:hAnsi="Open Sans" w:cs="Open Sans"/>
          <w:color w:val="000000"/>
          <w:szCs w:val="22"/>
          <w:shd w:val="clear" w:color="auto" w:fill="FFFFFF"/>
          <w:lang w:eastAsia="en-GB"/>
        </w:rPr>
        <w:t> and</w:t>
      </w:r>
      <w:r w:rsidR="00416280" w:rsidRPr="00666518">
        <w:rPr>
          <w:rFonts w:ascii="Open Sans" w:hAnsi="Open Sans" w:cs="Open Sans"/>
          <w:color w:val="000000"/>
          <w:szCs w:val="22"/>
          <w:shd w:val="clear" w:color="auto" w:fill="FFFFFF"/>
          <w:lang w:eastAsia="en-GB"/>
        </w:rPr>
        <w:t xml:space="preserve"> the school.</w:t>
      </w:r>
    </w:p>
    <w:p w14:paraId="6FA05649" w14:textId="77777777" w:rsidR="00E528F8" w:rsidRPr="00666518"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666518">
        <w:rPr>
          <w:rFonts w:ascii="Open Sans" w:hAnsi="Open Sans" w:cs="Open Sans"/>
          <w:b/>
          <w:bCs/>
          <w:color w:val="000000"/>
          <w:szCs w:val="22"/>
          <w:lang w:eastAsia="en-GB"/>
        </w:rPr>
        <w:t>Can I or someone else in my household use a test kit sent home from school?</w:t>
      </w:r>
    </w:p>
    <w:p w14:paraId="6A9828DD" w14:textId="1306312A" w:rsidR="004E4300" w:rsidRPr="00666518" w:rsidRDefault="00E528F8" w:rsidP="004E4300">
      <w:pPr>
        <w:widowControl/>
        <w:overflowPunct/>
        <w:autoSpaceDE/>
        <w:autoSpaceDN/>
        <w:adjustRightInd/>
        <w:textAlignment w:val="auto"/>
        <w:rPr>
          <w:rFonts w:ascii="Open Sans" w:hAnsi="Open Sans" w:cs="Open Sans"/>
          <w:color w:val="000000"/>
          <w:szCs w:val="22"/>
          <w:lang w:eastAsia="en-GB"/>
        </w:rPr>
      </w:pPr>
      <w:r w:rsidRPr="00666518">
        <w:rPr>
          <w:rFonts w:ascii="Open Sans" w:hAnsi="Open Sans" w:cs="Open Sans"/>
          <w:color w:val="000000"/>
          <w:szCs w:val="22"/>
          <w:lang w:eastAsia="en-GB"/>
        </w:rPr>
        <w:t>No, however whole families and households with primary school, secondary school, and college age children, including childcare and support bubbles, will be able to test themselves twice every week from home. This testing can be accessed through the following channels: </w:t>
      </w:r>
    </w:p>
    <w:p w14:paraId="4ACBB0D1" w14:textId="77777777" w:rsidR="004E4300" w:rsidRPr="00666518" w:rsidRDefault="004E4300" w:rsidP="004E4300">
      <w:pPr>
        <w:widowControl/>
        <w:overflowPunct/>
        <w:autoSpaceDE/>
        <w:autoSpaceDN/>
        <w:adjustRightInd/>
        <w:textAlignment w:val="auto"/>
        <w:rPr>
          <w:rFonts w:ascii="Open Sans" w:hAnsi="Open Sans" w:cs="Open Sans"/>
          <w:color w:val="000000"/>
          <w:szCs w:val="22"/>
          <w:lang w:eastAsia="en-GB"/>
        </w:rPr>
      </w:pPr>
    </w:p>
    <w:p w14:paraId="721BDAF3" w14:textId="2632168F" w:rsidR="00E528F8" w:rsidRPr="00666518" w:rsidRDefault="00E528F8" w:rsidP="00E528F8">
      <w:pPr>
        <w:widowControl/>
        <w:numPr>
          <w:ilvl w:val="0"/>
          <w:numId w:val="37"/>
        </w:numPr>
        <w:overflowPunct/>
        <w:autoSpaceDE/>
        <w:autoSpaceDN/>
        <w:adjustRightInd/>
        <w:rPr>
          <w:rFonts w:ascii="Open Sans" w:hAnsi="Open Sans" w:cs="Open Sans"/>
          <w:color w:val="000000"/>
          <w:szCs w:val="22"/>
          <w:lang w:eastAsia="en-GB"/>
        </w:rPr>
      </w:pPr>
      <w:r w:rsidRPr="00666518">
        <w:rPr>
          <w:rFonts w:ascii="Open Sans" w:hAnsi="Open Sans" w:cs="Open Sans"/>
          <w:color w:val="000000"/>
          <w:szCs w:val="22"/>
          <w:lang w:eastAsia="en-GB"/>
        </w:rPr>
        <w:t xml:space="preserve">get a rapid test at work, through workplace testing. Ask your employer for more </w:t>
      </w:r>
      <w:proofErr w:type="gramStart"/>
      <w:r w:rsidRPr="00666518">
        <w:rPr>
          <w:rFonts w:ascii="Open Sans" w:hAnsi="Open Sans" w:cs="Open Sans"/>
          <w:color w:val="000000"/>
          <w:szCs w:val="22"/>
          <w:lang w:eastAsia="en-GB"/>
        </w:rPr>
        <w:t>information</w:t>
      </w:r>
      <w:proofErr w:type="gramEnd"/>
    </w:p>
    <w:p w14:paraId="31AB8255" w14:textId="77777777" w:rsidR="00E528F8" w:rsidRPr="00666518" w:rsidRDefault="00E528F8" w:rsidP="00E528F8">
      <w:pPr>
        <w:widowControl/>
        <w:numPr>
          <w:ilvl w:val="0"/>
          <w:numId w:val="37"/>
        </w:numPr>
        <w:overflowPunct/>
        <w:autoSpaceDE/>
        <w:autoSpaceDN/>
        <w:adjustRightInd/>
        <w:rPr>
          <w:rFonts w:ascii="Open Sans" w:hAnsi="Open Sans" w:cs="Open Sans"/>
          <w:color w:val="000000"/>
          <w:szCs w:val="22"/>
          <w:lang w:eastAsia="en-GB"/>
        </w:rPr>
      </w:pPr>
      <w:r w:rsidRPr="00666518">
        <w:rPr>
          <w:rFonts w:ascii="Open Sans" w:hAnsi="Open Sans" w:cs="Open Sans"/>
          <w:color w:val="000000"/>
          <w:szCs w:val="22"/>
          <w:lang w:eastAsia="en-GB"/>
        </w:rPr>
        <w:t>attend a test site to get tested where you will be able to see how to take the test or pick up tests to do at home (you can find your nearest test site via the postcode checker </w:t>
      </w:r>
      <w:hyperlink r:id="rId35" w:history="1">
        <w:r w:rsidRPr="00666518">
          <w:rPr>
            <w:rFonts w:ascii="Open Sans" w:hAnsi="Open Sans" w:cs="Open Sans"/>
            <w:color w:val="0000FF"/>
            <w:szCs w:val="22"/>
            <w:u w:val="single"/>
            <w:lang w:eastAsia="en-GB"/>
          </w:rPr>
          <w:t>www.gov.uk/find-covid-19-lateral-flow-test-site</w:t>
        </w:r>
      </w:hyperlink>
      <w:r w:rsidRPr="00666518">
        <w:rPr>
          <w:rFonts w:ascii="Open Sans" w:hAnsi="Open Sans" w:cs="Open Sans"/>
          <w:color w:val="000000"/>
          <w:szCs w:val="22"/>
          <w:lang w:eastAsia="en-GB"/>
        </w:rPr>
        <w:t> or check your local council website) </w:t>
      </w:r>
    </w:p>
    <w:p w14:paraId="1BB3B9A4" w14:textId="77777777" w:rsidR="00E528F8" w:rsidRPr="00666518" w:rsidRDefault="00E528F8" w:rsidP="00E528F8">
      <w:pPr>
        <w:widowControl/>
        <w:numPr>
          <w:ilvl w:val="0"/>
          <w:numId w:val="37"/>
        </w:numPr>
        <w:overflowPunct/>
        <w:autoSpaceDE/>
        <w:autoSpaceDN/>
        <w:adjustRightInd/>
        <w:rPr>
          <w:rFonts w:ascii="Open Sans" w:hAnsi="Open Sans" w:cs="Open Sans"/>
          <w:color w:val="000000"/>
          <w:szCs w:val="22"/>
          <w:lang w:eastAsia="en-GB"/>
        </w:rPr>
      </w:pPr>
      <w:r w:rsidRPr="00666518">
        <w:rPr>
          <w:rFonts w:ascii="Open Sans" w:hAnsi="Open Sans" w:cs="Open Sans"/>
          <w:color w:val="000000"/>
          <w:szCs w:val="22"/>
          <w:lang w:eastAsia="en-GB"/>
        </w:rPr>
        <w:t>collect tests to do at home,</w:t>
      </w:r>
      <w:r w:rsidRPr="00666518">
        <w:rPr>
          <w:rFonts w:ascii="Open Sans" w:hAnsi="Open Sans" w:cs="Open Sans"/>
          <w:b/>
          <w:bCs/>
          <w:color w:val="000000"/>
          <w:szCs w:val="22"/>
          <w:lang w:eastAsia="en-GB"/>
        </w:rPr>
        <w:t> </w:t>
      </w:r>
      <w:r w:rsidRPr="00666518">
        <w:rPr>
          <w:rFonts w:ascii="Open Sans" w:hAnsi="Open Sans" w:cs="Open Sans"/>
          <w:color w:val="000000"/>
          <w:szCs w:val="22"/>
          <w:lang w:eastAsia="en-GB"/>
        </w:rPr>
        <w:t>find your nearest collection site </w:t>
      </w:r>
      <w:hyperlink r:id="rId36" w:history="1">
        <w:r w:rsidRPr="00666518">
          <w:rPr>
            <w:rFonts w:ascii="Open Sans" w:hAnsi="Open Sans" w:cs="Open Sans"/>
            <w:color w:val="0000FF"/>
            <w:szCs w:val="22"/>
            <w:u w:val="single"/>
            <w:lang w:eastAsia="en-GB"/>
          </w:rPr>
          <w:t>COVID Test Finder (test-and-trace.nhs.uk)</w:t>
        </w:r>
      </w:hyperlink>
      <w:r w:rsidRPr="00666518">
        <w:rPr>
          <w:rFonts w:ascii="Open Sans" w:hAnsi="Open Sans" w:cs="Open Sans"/>
          <w:color w:val="000000"/>
          <w:szCs w:val="22"/>
          <w:lang w:eastAsia="en-GB"/>
        </w:rPr>
        <w:t> </w:t>
      </w:r>
    </w:p>
    <w:p w14:paraId="58E59C59" w14:textId="77777777" w:rsidR="00E528F8" w:rsidRPr="00666518" w:rsidRDefault="00E528F8" w:rsidP="00E528F8">
      <w:pPr>
        <w:widowControl/>
        <w:overflowPunct/>
        <w:autoSpaceDE/>
        <w:autoSpaceDN/>
        <w:adjustRightInd/>
        <w:textAlignment w:val="auto"/>
        <w:rPr>
          <w:rFonts w:ascii="Open Sans" w:hAnsi="Open Sans" w:cs="Open Sans"/>
          <w:szCs w:val="22"/>
          <w:lang w:eastAsia="en-GB"/>
        </w:rPr>
      </w:pPr>
    </w:p>
    <w:p w14:paraId="7BABDF04" w14:textId="77777777" w:rsidR="00E528F8" w:rsidRPr="00666518" w:rsidRDefault="00E528F8" w:rsidP="00E528F8">
      <w:pPr>
        <w:widowControl/>
        <w:overflowPunct/>
        <w:autoSpaceDE/>
        <w:autoSpaceDN/>
        <w:adjustRightInd/>
        <w:textAlignment w:val="auto"/>
        <w:rPr>
          <w:rFonts w:ascii="Open Sans" w:hAnsi="Open Sans" w:cs="Open Sans"/>
          <w:szCs w:val="22"/>
          <w:lang w:eastAsia="en-GB"/>
        </w:rPr>
      </w:pPr>
      <w:r w:rsidRPr="00666518">
        <w:rPr>
          <w:rFonts w:ascii="Open Sans" w:hAnsi="Open Sans" w:cs="Open Sans"/>
          <w:color w:val="000000"/>
          <w:szCs w:val="22"/>
          <w:lang w:eastAsia="en-GB"/>
        </w:rPr>
        <w:t>If these options are not possible, there will be a supply of rapid tests for order online for people who need them the most.</w:t>
      </w:r>
      <w:r w:rsidRPr="00666518">
        <w:rPr>
          <w:rFonts w:ascii="Arial" w:hAnsi="Arial" w:cs="Arial"/>
          <w:color w:val="000000"/>
          <w:szCs w:val="22"/>
          <w:lang w:eastAsia="en-GB"/>
        </w:rPr>
        <w:t> </w:t>
      </w:r>
      <w:r w:rsidRPr="00666518">
        <w:rPr>
          <w:rFonts w:ascii="Open Sans" w:hAnsi="Open Sans" w:cs="Open Sans"/>
          <w:color w:val="000000"/>
          <w:szCs w:val="22"/>
          <w:lang w:eastAsia="en-GB"/>
        </w:rPr>
        <w:t>More information can be found on </w:t>
      </w:r>
      <w:hyperlink r:id="rId37" w:history="1">
        <w:r w:rsidRPr="00666518">
          <w:rPr>
            <w:rFonts w:ascii="Open Sans" w:hAnsi="Open Sans" w:cs="Open Sans"/>
            <w:color w:val="0000FF"/>
            <w:szCs w:val="22"/>
            <w:u w:val="single"/>
            <w:lang w:eastAsia="en-GB"/>
          </w:rPr>
          <w:t>www.gov.uk/order-coronavirus-rapid-lateral-flow-tests</w:t>
        </w:r>
      </w:hyperlink>
      <w:r w:rsidRPr="00666518">
        <w:rPr>
          <w:rFonts w:ascii="Open Sans" w:hAnsi="Open Sans" w:cs="Open Sans"/>
          <w:color w:val="000000"/>
          <w:szCs w:val="22"/>
          <w:lang w:eastAsia="en-GB"/>
        </w:rPr>
        <w:t> </w:t>
      </w:r>
    </w:p>
    <w:p w14:paraId="0B9790BF" w14:textId="77777777" w:rsidR="00E528F8" w:rsidRPr="00666518" w:rsidRDefault="00E528F8" w:rsidP="00E528F8">
      <w:pPr>
        <w:widowControl/>
        <w:overflowPunct/>
        <w:autoSpaceDE/>
        <w:autoSpaceDN/>
        <w:adjustRightInd/>
        <w:textAlignment w:val="auto"/>
        <w:rPr>
          <w:rFonts w:ascii="Open Sans" w:hAnsi="Open Sans" w:cs="Open Sans"/>
          <w:szCs w:val="22"/>
          <w:lang w:eastAsia="en-GB"/>
        </w:rPr>
      </w:pPr>
    </w:p>
    <w:p w14:paraId="50989F44" w14:textId="77777777" w:rsidR="00E528F8" w:rsidRPr="00666518" w:rsidRDefault="00E528F8" w:rsidP="00E528F8">
      <w:pPr>
        <w:widowControl/>
        <w:overflowPunct/>
        <w:autoSpaceDE/>
        <w:autoSpaceDN/>
        <w:adjustRightInd/>
        <w:textAlignment w:val="auto"/>
        <w:rPr>
          <w:rFonts w:ascii="Open Sans" w:hAnsi="Open Sans" w:cs="Open Sans"/>
          <w:szCs w:val="22"/>
          <w:lang w:eastAsia="en-GB"/>
        </w:rPr>
      </w:pPr>
      <w:r w:rsidRPr="00666518">
        <w:rPr>
          <w:rFonts w:ascii="Open Sans" w:hAnsi="Open Sans" w:cs="Open Sans"/>
          <w:color w:val="000000"/>
          <w:szCs w:val="22"/>
          <w:lang w:eastAsia="en-GB"/>
        </w:rPr>
        <w:t xml:space="preserve">There is </w:t>
      </w:r>
      <w:hyperlink r:id="rId38" w:history="1">
        <w:r w:rsidRPr="00666518">
          <w:rPr>
            <w:rFonts w:ascii="Open Sans" w:hAnsi="Open Sans" w:cs="Open Sans"/>
            <w:color w:val="0000FF"/>
            <w:szCs w:val="22"/>
            <w:u w:val="single"/>
            <w:lang w:eastAsia="en-GB"/>
          </w:rPr>
          <w:t>more information available about testing for households and bubbles of students</w:t>
        </w:r>
      </w:hyperlink>
      <w:r w:rsidRPr="00666518">
        <w:rPr>
          <w:rFonts w:ascii="Open Sans" w:hAnsi="Open Sans" w:cs="Open Sans"/>
          <w:color w:val="000000"/>
          <w:szCs w:val="22"/>
          <w:lang w:eastAsia="en-GB"/>
        </w:rPr>
        <w:t>.</w:t>
      </w:r>
    </w:p>
    <w:p w14:paraId="0A22D02B" w14:textId="77777777" w:rsidR="00E528F8" w:rsidRPr="00666518" w:rsidRDefault="00E528F8" w:rsidP="00E528F8">
      <w:pPr>
        <w:widowControl/>
        <w:overflowPunct/>
        <w:autoSpaceDE/>
        <w:autoSpaceDN/>
        <w:adjustRightInd/>
        <w:spacing w:before="360" w:after="120"/>
        <w:textAlignment w:val="auto"/>
        <w:outlineLvl w:val="1"/>
        <w:rPr>
          <w:rFonts w:ascii="Open Sans" w:hAnsi="Open Sans" w:cs="Open Sans"/>
          <w:b/>
          <w:bCs/>
          <w:szCs w:val="22"/>
          <w:lang w:eastAsia="en-GB"/>
        </w:rPr>
      </w:pPr>
      <w:r w:rsidRPr="00666518">
        <w:rPr>
          <w:rFonts w:ascii="Open Sans" w:hAnsi="Open Sans" w:cs="Open Sans"/>
          <w:b/>
          <w:bCs/>
          <w:color w:val="000000"/>
          <w:szCs w:val="22"/>
          <w:lang w:eastAsia="en-GB"/>
        </w:rPr>
        <w:t>How will personal information and test results be shared?</w:t>
      </w:r>
    </w:p>
    <w:p w14:paraId="7498BAA3" w14:textId="77777777"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lang w:eastAsia="en-GB"/>
        </w:rPr>
        <w:lastRenderedPageBreak/>
        <w:t>When your child takes a Lateral Flow test, you need to report the result. This is so that their test result can be traced, which means that you need to share some information about your child.</w:t>
      </w:r>
    </w:p>
    <w:p w14:paraId="223D0830" w14:textId="1E8286F9" w:rsidR="00E528F8" w:rsidRDefault="00E528F8" w:rsidP="00E528F8">
      <w:pPr>
        <w:widowControl/>
        <w:overflowPunct/>
        <w:autoSpaceDE/>
        <w:autoSpaceDN/>
        <w:adjustRightInd/>
        <w:spacing w:before="240" w:after="240"/>
        <w:textAlignment w:val="auto"/>
        <w:rPr>
          <w:rFonts w:ascii="Open Sans" w:hAnsi="Open Sans" w:cs="Open Sans"/>
          <w:color w:val="000000"/>
          <w:szCs w:val="22"/>
          <w:lang w:eastAsia="en-GB"/>
        </w:rPr>
      </w:pPr>
      <w:r w:rsidRPr="00666518">
        <w:rPr>
          <w:rFonts w:ascii="Open Sans" w:hAnsi="Open Sans" w:cs="Open Sans"/>
          <w:color w:val="000000"/>
          <w:szCs w:val="22"/>
          <w:lang w:eastAsia="en-GB"/>
        </w:rPr>
        <w:t>You need to tell the Department for Health and Social Care (DHSC):</w:t>
      </w:r>
    </w:p>
    <w:p w14:paraId="1080B78E" w14:textId="13B2FFF0" w:rsidR="00666518" w:rsidRDefault="00666518" w:rsidP="00E528F8">
      <w:pPr>
        <w:widowControl/>
        <w:overflowPunct/>
        <w:autoSpaceDE/>
        <w:autoSpaceDN/>
        <w:adjustRightInd/>
        <w:spacing w:before="240" w:after="240"/>
        <w:textAlignment w:val="auto"/>
        <w:rPr>
          <w:rFonts w:ascii="Open Sans" w:hAnsi="Open Sans" w:cs="Open Sans"/>
          <w:color w:val="000000"/>
          <w:szCs w:val="22"/>
          <w:lang w:eastAsia="en-GB"/>
        </w:rPr>
      </w:pPr>
    </w:p>
    <w:p w14:paraId="551152AF" w14:textId="29F126E1" w:rsidR="00666518" w:rsidRDefault="00666518" w:rsidP="00E528F8">
      <w:pPr>
        <w:widowControl/>
        <w:overflowPunct/>
        <w:autoSpaceDE/>
        <w:autoSpaceDN/>
        <w:adjustRightInd/>
        <w:spacing w:before="240" w:after="240"/>
        <w:textAlignment w:val="auto"/>
        <w:rPr>
          <w:rFonts w:ascii="Open Sans" w:hAnsi="Open Sans" w:cs="Open Sans"/>
          <w:color w:val="000000"/>
          <w:szCs w:val="22"/>
          <w:lang w:eastAsia="en-GB"/>
        </w:rPr>
      </w:pPr>
    </w:p>
    <w:p w14:paraId="435ADB7E" w14:textId="0315854F" w:rsidR="00666518" w:rsidRPr="00666518" w:rsidRDefault="00666518" w:rsidP="00E528F8">
      <w:pPr>
        <w:widowControl/>
        <w:overflowPunct/>
        <w:autoSpaceDE/>
        <w:autoSpaceDN/>
        <w:adjustRightInd/>
        <w:spacing w:before="240" w:after="240"/>
        <w:textAlignment w:val="auto"/>
        <w:rPr>
          <w:rFonts w:ascii="Open Sans" w:hAnsi="Open Sans" w:cs="Open Sans"/>
          <w:szCs w:val="22"/>
          <w:lang w:eastAsia="en-GB"/>
        </w:rPr>
      </w:pPr>
    </w:p>
    <w:p w14:paraId="1A6FCE6A" w14:textId="77777777" w:rsidR="00E528F8" w:rsidRPr="00666518" w:rsidRDefault="00E528F8" w:rsidP="00E528F8">
      <w:pPr>
        <w:widowControl/>
        <w:overflowPunct/>
        <w:autoSpaceDE/>
        <w:autoSpaceDN/>
        <w:adjustRightInd/>
        <w:spacing w:before="240" w:after="240"/>
        <w:ind w:left="360" w:hanging="360"/>
        <w:textAlignment w:val="auto"/>
        <w:rPr>
          <w:rFonts w:ascii="Open Sans" w:hAnsi="Open Sans" w:cs="Open Sans"/>
          <w:szCs w:val="22"/>
          <w:lang w:eastAsia="en-GB"/>
        </w:rPr>
      </w:pPr>
      <w:r w:rsidRPr="00666518">
        <w:rPr>
          <w:rFonts w:ascii="Arial" w:hAnsi="Arial" w:cs="Arial"/>
          <w:color w:val="000000"/>
          <w:szCs w:val="22"/>
          <w:lang w:eastAsia="en-GB"/>
        </w:rPr>
        <w:t>●</w:t>
      </w:r>
      <w:r w:rsidRPr="00666518">
        <w:rPr>
          <w:rFonts w:ascii="Open Sans" w:hAnsi="Open Sans" w:cs="Open Sans"/>
          <w:color w:val="000000"/>
          <w:szCs w:val="22"/>
          <w:lang w:eastAsia="en-GB"/>
        </w:rPr>
        <w:t>      your child’s name</w:t>
      </w:r>
    </w:p>
    <w:p w14:paraId="4E4E7C18" w14:textId="77777777" w:rsidR="00E528F8" w:rsidRPr="00666518" w:rsidRDefault="00E528F8" w:rsidP="00E528F8">
      <w:pPr>
        <w:widowControl/>
        <w:overflowPunct/>
        <w:autoSpaceDE/>
        <w:autoSpaceDN/>
        <w:adjustRightInd/>
        <w:spacing w:before="240" w:after="240"/>
        <w:ind w:left="360" w:hanging="360"/>
        <w:textAlignment w:val="auto"/>
        <w:rPr>
          <w:rFonts w:ascii="Open Sans" w:hAnsi="Open Sans" w:cs="Open Sans"/>
          <w:szCs w:val="22"/>
          <w:lang w:eastAsia="en-GB"/>
        </w:rPr>
      </w:pPr>
      <w:r w:rsidRPr="00666518">
        <w:rPr>
          <w:rFonts w:ascii="Arial" w:hAnsi="Arial" w:cs="Arial"/>
          <w:color w:val="000000"/>
          <w:szCs w:val="22"/>
          <w:lang w:eastAsia="en-GB"/>
        </w:rPr>
        <w:t>●</w:t>
      </w:r>
      <w:r w:rsidRPr="00666518">
        <w:rPr>
          <w:rFonts w:ascii="Open Sans" w:hAnsi="Open Sans" w:cs="Open Sans"/>
          <w:color w:val="000000"/>
          <w:szCs w:val="22"/>
          <w:lang w:eastAsia="en-GB"/>
        </w:rPr>
        <w:t>      your child’s test result</w:t>
      </w:r>
    </w:p>
    <w:p w14:paraId="33FB786A" w14:textId="77777777" w:rsidR="00E528F8" w:rsidRPr="00666518" w:rsidRDefault="00E528F8" w:rsidP="00E528F8">
      <w:pPr>
        <w:widowControl/>
        <w:overflowPunct/>
        <w:autoSpaceDE/>
        <w:autoSpaceDN/>
        <w:adjustRightInd/>
        <w:spacing w:before="240" w:after="240"/>
        <w:ind w:left="360" w:hanging="360"/>
        <w:textAlignment w:val="auto"/>
        <w:rPr>
          <w:rFonts w:ascii="Open Sans" w:hAnsi="Open Sans" w:cs="Open Sans"/>
          <w:szCs w:val="22"/>
          <w:lang w:eastAsia="en-GB"/>
        </w:rPr>
      </w:pPr>
      <w:r w:rsidRPr="00666518">
        <w:rPr>
          <w:rFonts w:ascii="Arial" w:hAnsi="Arial" w:cs="Arial"/>
          <w:color w:val="000000"/>
          <w:szCs w:val="22"/>
          <w:lang w:eastAsia="en-GB"/>
        </w:rPr>
        <w:t>●</w:t>
      </w:r>
      <w:r w:rsidRPr="00666518">
        <w:rPr>
          <w:rFonts w:ascii="Open Sans" w:hAnsi="Open Sans" w:cs="Open Sans"/>
          <w:color w:val="000000"/>
          <w:szCs w:val="22"/>
          <w:lang w:eastAsia="en-GB"/>
        </w:rPr>
        <w:t>      the reference number on the test Kit</w:t>
      </w:r>
    </w:p>
    <w:p w14:paraId="5147503A" w14:textId="77777777"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lang w:eastAsia="en-GB"/>
        </w:rPr>
        <w:t>You will also need to tell your child’s school or college their test result. </w:t>
      </w:r>
    </w:p>
    <w:p w14:paraId="37DD931E" w14:textId="77777777"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lang w:eastAsia="en-GB"/>
        </w:rPr>
        <w:t>Under UK law, your child’s school or college can collect and store test result data because it is in the ‘public interest’. This means that your child’s data helps us to stop the spread of the virus, and to keep your children in school. For example, we will tell your child to self-isolate if they get a positive test result.</w:t>
      </w:r>
    </w:p>
    <w:p w14:paraId="4A61BBC4" w14:textId="47385EF9"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lang w:eastAsia="en-GB"/>
        </w:rPr>
        <w:t>Schools and colleges will only share information with the Department of Health and Social Care (DHSC) if the test kits used are found to be faulty. If this happens, DHSC will use our information to contact people who used the faulty tests, so that they can be tested again. This will ensure that testing is accurate and helps keep us all safe.</w:t>
      </w:r>
    </w:p>
    <w:p w14:paraId="226D2E30" w14:textId="77777777"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lang w:eastAsia="en-GB"/>
        </w:rPr>
        <w:t>When you report test results online, you are sharing information with DHSC. They may share the information with your GP, local government, NHS, and Public Health England. This is so that they can offer your family health services and guidance if your child needs to self-isolate. They might also use your child’s data anonymously (without their name or contact information) to research COVID-</w:t>
      </w:r>
      <w:proofErr w:type="gramStart"/>
      <w:r w:rsidRPr="00666518">
        <w:rPr>
          <w:rFonts w:ascii="Open Sans" w:hAnsi="Open Sans" w:cs="Open Sans"/>
          <w:color w:val="000000"/>
          <w:szCs w:val="22"/>
          <w:lang w:eastAsia="en-GB"/>
        </w:rPr>
        <w:t>19, and</w:t>
      </w:r>
      <w:proofErr w:type="gramEnd"/>
      <w:r w:rsidRPr="00666518">
        <w:rPr>
          <w:rFonts w:ascii="Open Sans" w:hAnsi="Open Sans" w:cs="Open Sans"/>
          <w:color w:val="000000"/>
          <w:szCs w:val="22"/>
          <w:lang w:eastAsia="en-GB"/>
        </w:rPr>
        <w:t xml:space="preserve"> improve our understanding of the virus.</w:t>
      </w:r>
    </w:p>
    <w:p w14:paraId="5191B510" w14:textId="6A82FDDB" w:rsidR="00E528F8" w:rsidRPr="00666518" w:rsidRDefault="00E528F8" w:rsidP="00E528F8">
      <w:pPr>
        <w:widowControl/>
        <w:overflowPunct/>
        <w:autoSpaceDE/>
        <w:autoSpaceDN/>
        <w:adjustRightInd/>
        <w:spacing w:before="240" w:after="240"/>
        <w:textAlignment w:val="auto"/>
        <w:rPr>
          <w:rFonts w:ascii="Open Sans" w:hAnsi="Open Sans" w:cs="Open Sans"/>
          <w:szCs w:val="22"/>
          <w:lang w:eastAsia="en-GB"/>
        </w:rPr>
      </w:pPr>
      <w:r w:rsidRPr="00666518">
        <w:rPr>
          <w:rFonts w:ascii="Open Sans" w:hAnsi="Open Sans" w:cs="Open Sans"/>
          <w:color w:val="000000"/>
          <w:szCs w:val="22"/>
          <w:lang w:eastAsia="en-GB"/>
        </w:rPr>
        <w:t>For more information on how personal data is used for testing please see the detailed privacy notice</w:t>
      </w:r>
      <w:r w:rsidR="00416280" w:rsidRPr="00666518">
        <w:rPr>
          <w:rFonts w:ascii="Open Sans" w:hAnsi="Open Sans" w:cs="Open Sans"/>
          <w:color w:val="000000"/>
          <w:szCs w:val="22"/>
          <w:lang w:eastAsia="en-GB"/>
        </w:rPr>
        <w:t xml:space="preserve"> enclosed</w:t>
      </w:r>
      <w:r w:rsidRPr="00666518">
        <w:rPr>
          <w:rFonts w:ascii="Open Sans" w:hAnsi="Open Sans" w:cs="Open Sans"/>
          <w:color w:val="000000"/>
          <w:szCs w:val="22"/>
          <w:lang w:eastAsia="en-GB"/>
        </w:rPr>
        <w:t>.</w:t>
      </w:r>
    </w:p>
    <w:p w14:paraId="6D689BFA" w14:textId="552F3F04" w:rsidR="00DD7499" w:rsidRPr="00666518" w:rsidRDefault="00630D8B" w:rsidP="009A1304">
      <w:pPr>
        <w:rPr>
          <w:rFonts w:ascii="Open Sans" w:hAnsi="Open Sans" w:cs="Open Sans"/>
          <w:szCs w:val="22"/>
          <w:lang w:val="en-US"/>
        </w:rPr>
      </w:pPr>
      <w:r w:rsidRPr="00666518">
        <w:rPr>
          <w:rFonts w:ascii="Open Sans" w:hAnsi="Open Sans" w:cs="Open Sans"/>
          <w:szCs w:val="22"/>
        </w:rPr>
        <w:br/>
      </w:r>
    </w:p>
    <w:sectPr w:rsidR="00DD7499" w:rsidRPr="00666518" w:rsidSect="004021AA">
      <w:headerReference w:type="even" r:id="rId39"/>
      <w:headerReference w:type="default" r:id="rId40"/>
      <w:footerReference w:type="even" r:id="rId41"/>
      <w:footerReference w:type="default" r:id="rId42"/>
      <w:headerReference w:type="first" r:id="rId43"/>
      <w:footerReference w:type="first" r:id="rId44"/>
      <w:pgSz w:w="11907" w:h="16840" w:code="9"/>
      <w:pgMar w:top="851" w:right="992" w:bottom="425" w:left="992" w:header="0"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D517BD" w14:textId="77777777" w:rsidR="00F31E1A" w:rsidRDefault="00F31E1A" w:rsidP="00362F08">
      <w:r>
        <w:separator/>
      </w:r>
    </w:p>
  </w:endnote>
  <w:endnote w:type="continuationSeparator" w:id="0">
    <w:p w14:paraId="0E54F44D" w14:textId="77777777" w:rsidR="00F31E1A" w:rsidRDefault="00F31E1A" w:rsidP="00362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4D"/>
    <w:family w:val="modern"/>
    <w:notTrueType/>
    <w:pitch w:val="fixed"/>
    <w:sig w:usb0="00000003" w:usb1="00000000" w:usb2="00000000" w:usb3="00000000" w:csb0="00000001" w:csb1="00000000"/>
  </w:font>
  <w:font w:name="Effra Light">
    <w:altName w:val="Calibri"/>
    <w:charset w:val="00"/>
    <w:family w:val="swiss"/>
    <w:pitch w:val="variable"/>
    <w:sig w:usb0="A00022EF" w:usb1="D000A05B" w:usb2="00000008" w:usb3="00000000" w:csb0="000000DF" w:csb1="00000000"/>
  </w:font>
  <w:font w:name="Helvetica">
    <w:panose1 w:val="020B0604020202020204"/>
    <w:charset w:val="00"/>
    <w:family w:val="swiss"/>
    <w:pitch w:val="variable"/>
    <w:sig w:usb0="E0002EFF" w:usb1="C000785B" w:usb2="00000009" w:usb3="00000000" w:csb0="000001FF" w:csb1="00000000"/>
    <w:embedRegular r:id="rId1" w:fontKey="{B79715E9-06CB-4E42-BBCC-CDC4C327574B}"/>
  </w:font>
  <w:font w:name="Calibri Light">
    <w:panose1 w:val="020F0302020204030204"/>
    <w:charset w:val="00"/>
    <w:family w:val="swiss"/>
    <w:pitch w:val="variable"/>
    <w:sig w:usb0="E4002EFF" w:usb1="C000247B" w:usb2="00000009" w:usb3="00000000" w:csb0="000001FF" w:csb1="00000000"/>
    <w:embedRegular r:id="rId2" w:fontKey="{27DDEB48-E873-496A-A418-2DC702DDE2F1}"/>
  </w:font>
  <w:font w:name="Open Sans">
    <w:panose1 w:val="020B0606030504020204"/>
    <w:charset w:val="00"/>
    <w:family w:val="swiss"/>
    <w:pitch w:val="variable"/>
    <w:sig w:usb0="E00002EF" w:usb1="4000205B" w:usb2="00000028" w:usb3="00000000" w:csb0="0000019F" w:csb1="00000000"/>
    <w:embedRegular r:id="rId3" w:fontKey="{2F463038-63ED-458C-861E-D5241FEED63E}"/>
    <w:embedBold r:id="rId4" w:fontKey="{2DC51BBE-1007-42AC-AB3B-85BE09D3529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B590024-E23B-4E23-8F61-6C07EFDFC133}"/>
  </w:font>
  <w:font w:name="Effra">
    <w:altName w:val="Trebuchet MS"/>
    <w:charset w:val="00"/>
    <w:family w:val="swiss"/>
    <w:pitch w:val="variable"/>
    <w:sig w:usb0="A00022EF" w:usb1="D000A05B" w:usb2="00000008" w:usb3="00000000" w:csb0="000000DF" w:csb1="00000000"/>
  </w:font>
  <w:font w:name="Frutiger-Light">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C9409453-C1B2-47AF-BC97-C7906A50AC98}"/>
  </w:font>
  <w:font w:name="Trebuchet MS">
    <w:panose1 w:val="020B0603020202020204"/>
    <w:charset w:val="00"/>
    <w:family w:val="swiss"/>
    <w:pitch w:val="variable"/>
    <w:sig w:usb0="00000687" w:usb1="00000000" w:usb2="00000000" w:usb3="00000000" w:csb0="0000009F" w:csb1="00000000"/>
    <w:embedRegular r:id="rId7" w:fontKey="{47650BA4-4FC3-438F-B237-63C3D6708464}"/>
    <w:embedBold r:id="rId8" w:fontKey="{A2549755-0ADE-4084-BA34-27C3ED420F7F}"/>
  </w:font>
  <w:font w:name="OpenSans-Light">
    <w:altName w:val="Times New Roman"/>
    <w:charset w:val="00"/>
    <w:family w:val="auto"/>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DABFC" w14:textId="77777777" w:rsidR="00EA63F4" w:rsidRDefault="00EA6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15940" w14:textId="77777777" w:rsidR="00EA63F4" w:rsidRDefault="00EA63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D6157" w14:textId="3E96D442" w:rsidR="00EA63F4" w:rsidRPr="00EA02E5" w:rsidRDefault="00EA63F4" w:rsidP="00EA02E5">
    <w:pPr>
      <w:spacing w:line="288" w:lineRule="auto"/>
      <w:jc w:val="center"/>
      <w:textAlignment w:val="center"/>
      <w:rPr>
        <w:rFonts w:ascii="Arial" w:hAnsi="Arial" w:cs="Arial"/>
        <w:color w:val="000000" w:themeColor="text1"/>
        <w:sz w:val="14"/>
        <w:szCs w:val="14"/>
      </w:rPr>
    </w:pPr>
    <w:r w:rsidRPr="00EA02E5">
      <w:rPr>
        <w:rFonts w:ascii="Arial" w:hAnsi="Arial" w:cs="Arial"/>
        <w:color w:val="000000" w:themeColor="text1"/>
        <w:sz w:val="14"/>
        <w:szCs w:val="14"/>
      </w:rPr>
      <w:t>King</w:t>
    </w:r>
    <w:r>
      <w:rPr>
        <w:rFonts w:ascii="Arial" w:hAnsi="Arial" w:cs="Arial"/>
        <w:color w:val="000000" w:themeColor="text1"/>
        <w:sz w:val="14"/>
        <w:szCs w:val="14"/>
      </w:rPr>
      <w:t>’</w:t>
    </w:r>
    <w:r w:rsidRPr="00EA02E5">
      <w:rPr>
        <w:rFonts w:ascii="Arial" w:hAnsi="Arial" w:cs="Arial"/>
        <w:color w:val="000000" w:themeColor="text1"/>
        <w:sz w:val="14"/>
        <w:szCs w:val="14"/>
      </w:rPr>
      <w:t xml:space="preserve">s Group Academies is a company registered in England and Wales with company registration number </w:t>
    </w:r>
    <w:proofErr w:type="gramStart"/>
    <w:r w:rsidRPr="00EA02E5">
      <w:rPr>
        <w:rFonts w:ascii="Arial" w:hAnsi="Arial" w:cs="Arial"/>
        <w:color w:val="000000" w:themeColor="text1"/>
        <w:sz w:val="14"/>
        <w:szCs w:val="14"/>
      </w:rPr>
      <w:t>09017776</w:t>
    </w:r>
    <w:proofErr w:type="gramEnd"/>
  </w:p>
  <w:p w14:paraId="6F12FBCD" w14:textId="77777777" w:rsidR="00EA63F4" w:rsidRPr="006358E1" w:rsidRDefault="00EA63F4" w:rsidP="006358E1">
    <w:pPr>
      <w:jc w:val="center"/>
      <w:rPr>
        <w:rFonts w:ascii="Arial" w:hAnsi="Arial" w:cs="Arial"/>
        <w:color w:val="000000" w:themeColor="text1"/>
      </w:rPr>
    </w:pPr>
    <w:r w:rsidRPr="006358E1">
      <w:rPr>
        <w:rFonts w:ascii="Arial" w:hAnsi="Arial" w:cs="Arial"/>
        <w:color w:val="000000" w:themeColor="text1"/>
        <w:sz w:val="14"/>
        <w:szCs w:val="14"/>
      </w:rPr>
      <w:t>Registered office: Lyndhurst Junior School, Crofton Road, Portsmouth, Hampshire, PO2 0NT</w:t>
    </w:r>
  </w:p>
  <w:p w14:paraId="3DC490A9" w14:textId="62702FCA" w:rsidR="00EA63F4" w:rsidRDefault="00EA63F4" w:rsidP="00CF5E9E">
    <w:pPr>
      <w:pStyle w:val="Webfooter"/>
      <w:pBdr>
        <w:top w:val="none" w:sz="0" w:space="0" w:color="auto"/>
      </w:pBdr>
      <w:tabs>
        <w:tab w:val="clear" w:pos="4153"/>
        <w:tab w:val="clear" w:pos="8306"/>
        <w:tab w:val="left" w:pos="1050"/>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C8E4CB" w14:textId="77777777" w:rsidR="00F31E1A" w:rsidRDefault="00F31E1A" w:rsidP="00362F08">
      <w:r>
        <w:separator/>
      </w:r>
    </w:p>
  </w:footnote>
  <w:footnote w:type="continuationSeparator" w:id="0">
    <w:p w14:paraId="52F0BEB6" w14:textId="77777777" w:rsidR="00F31E1A" w:rsidRDefault="00F31E1A" w:rsidP="00362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0E50B" w14:textId="77777777" w:rsidR="00EA63F4" w:rsidRDefault="00EA63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4E801" w14:textId="6699F57A" w:rsidR="00EA63F4" w:rsidRDefault="00EA63F4" w:rsidP="00087D3E">
    <w:pPr>
      <w:pStyle w:val="Pagenumbers"/>
    </w:pPr>
    <w:r>
      <w:rPr>
        <w:noProof/>
        <w:lang w:eastAsia="en-GB"/>
      </w:rPr>
      <w:drawing>
        <wp:anchor distT="0" distB="0" distL="114300" distR="114300" simplePos="0" relativeHeight="251659776" behindDoc="1" locked="0" layoutInCell="1" allowOverlap="1" wp14:anchorId="351A03A6" wp14:editId="633523C9">
          <wp:simplePos x="0" y="0"/>
          <wp:positionH relativeFrom="page">
            <wp:align>right</wp:align>
          </wp:positionH>
          <wp:positionV relativeFrom="page">
            <wp:align>top</wp:align>
          </wp:positionV>
          <wp:extent cx="7558405" cy="10691495"/>
          <wp:effectExtent l="0" t="0" r="4445"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rPr>
        <w:rStyle w:val="PageNumber"/>
      </w:rPr>
      <w:fldChar w:fldCharType="begin"/>
    </w:r>
    <w:r>
      <w:rPr>
        <w:rStyle w:val="PageNumber"/>
      </w:rPr>
      <w:instrText xml:space="preserve"> PAGE </w:instrText>
    </w:r>
    <w:r>
      <w:rPr>
        <w:rStyle w:val="PageNumber"/>
      </w:rPr>
      <w:fldChar w:fldCharType="separate"/>
    </w:r>
    <w:r w:rsidR="00666518">
      <w:rPr>
        <w:rStyle w:val="PageNumber"/>
        <w:noProof/>
      </w:rPr>
      <w:t>2</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0C08D" w14:textId="7E540C3E" w:rsidR="00EA63F4" w:rsidRDefault="00EA63F4" w:rsidP="00067C12">
    <w:pPr>
      <w:pStyle w:val="BodyDJL"/>
      <w:jc w:val="right"/>
      <w:rPr>
        <w:rFonts w:ascii="OpenSans-Light" w:hAnsi="OpenSans-Light" w:cs="OpenSans-Light"/>
        <w:sz w:val="16"/>
        <w:szCs w:val="16"/>
      </w:rPr>
    </w:pPr>
    <w:r>
      <w:rPr>
        <w:noProof/>
      </w:rPr>
      <w:drawing>
        <wp:anchor distT="0" distB="0" distL="114300" distR="114300" simplePos="0" relativeHeight="251656192" behindDoc="1" locked="0" layoutInCell="1" allowOverlap="1" wp14:anchorId="60F279D2" wp14:editId="0CF1E929">
          <wp:simplePos x="0" y="0"/>
          <wp:positionH relativeFrom="page">
            <wp:posOffset>-19050</wp:posOffset>
          </wp:positionH>
          <wp:positionV relativeFrom="page">
            <wp:posOffset>19050</wp:posOffset>
          </wp:positionV>
          <wp:extent cx="7558405" cy="10691495"/>
          <wp:effectExtent l="0" t="0" r="4445"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6520D" w14:textId="77777777" w:rsidR="00EA63F4" w:rsidRDefault="00EA63F4" w:rsidP="00067C12">
    <w:pPr>
      <w:pStyle w:val="BodyDJL"/>
      <w:jc w:val="right"/>
      <w:rPr>
        <w:rFonts w:ascii="OpenSans-Light" w:hAnsi="OpenSans-Light" w:cs="OpenSans-Light"/>
        <w:sz w:val="16"/>
        <w:szCs w:val="16"/>
      </w:rPr>
    </w:pPr>
  </w:p>
  <w:p w14:paraId="65C1E2F3" w14:textId="42918D80" w:rsidR="00EA63F4" w:rsidRDefault="00EA63F4" w:rsidP="00067C12">
    <w:pPr>
      <w:pStyle w:val="BodyDJL"/>
      <w:jc w:val="right"/>
      <w:rPr>
        <w:rFonts w:ascii="OpenSans-Light" w:hAnsi="OpenSans-Light" w:cs="OpenSans-Light"/>
        <w:sz w:val="16"/>
        <w:szCs w:val="16"/>
      </w:rPr>
    </w:pPr>
  </w:p>
  <w:p w14:paraId="73E12E08" w14:textId="428D0CBC" w:rsidR="00EA63F4" w:rsidRDefault="00EA63F4" w:rsidP="00067C12">
    <w:pPr>
      <w:pStyle w:val="BodyDJL"/>
      <w:jc w:val="right"/>
      <w:rPr>
        <w:rFonts w:ascii="OpenSans-Light" w:hAnsi="OpenSans-Light" w:cs="OpenSans-Light"/>
        <w:sz w:val="16"/>
        <w:szCs w:val="16"/>
      </w:rPr>
    </w:pPr>
    <w:r w:rsidRPr="00924FCB">
      <w:rPr>
        <w:rFonts w:ascii="OpenSans-Light" w:hAnsi="OpenSans-Light" w:cs="OpenSans-Light"/>
        <w:noProof/>
        <w:sz w:val="16"/>
        <w:szCs w:val="16"/>
      </w:rPr>
      <mc:AlternateContent>
        <mc:Choice Requires="wps">
          <w:drawing>
            <wp:anchor distT="45720" distB="45720" distL="114300" distR="114300" simplePos="0" relativeHeight="251657216" behindDoc="0" locked="0" layoutInCell="1" allowOverlap="1" wp14:anchorId="3034A540" wp14:editId="0A82E0E7">
              <wp:simplePos x="0" y="0"/>
              <wp:positionH relativeFrom="margin">
                <wp:align>left</wp:align>
              </wp:positionH>
              <wp:positionV relativeFrom="paragraph">
                <wp:posOffset>88900</wp:posOffset>
              </wp:positionV>
              <wp:extent cx="1085850" cy="1287780"/>
              <wp:effectExtent l="0" t="0" r="0" b="76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287780"/>
                      </a:xfrm>
                      <a:prstGeom prst="rect">
                        <a:avLst/>
                      </a:prstGeom>
                      <a:solidFill>
                        <a:srgbClr val="FFFFFF"/>
                      </a:solidFill>
                      <a:ln w="9525">
                        <a:noFill/>
                        <a:miter lim="800000"/>
                        <a:headEnd/>
                        <a:tailEnd/>
                      </a:ln>
                    </wps:spPr>
                    <wps:txbx>
                      <w:txbxContent>
                        <w:p w14:paraId="668DE322" w14:textId="621073CE" w:rsidR="00EA63F4" w:rsidRDefault="00EA63F4">
                          <w:r>
                            <w:rPr>
                              <w:noProof/>
                              <w:lang w:eastAsia="en-GB"/>
                            </w:rPr>
                            <w:drawing>
                              <wp:inline distT="0" distB="0" distL="0" distR="0" wp14:anchorId="2C379448" wp14:editId="6B405DF4">
                                <wp:extent cx="885825" cy="118237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1778" cy="1217011"/>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4A540" id="_x0000_t202" coordsize="21600,21600" o:spt="202" path="m,l,21600r21600,l21600,xe">
              <v:stroke joinstyle="miter"/>
              <v:path gradientshapeok="t" o:connecttype="rect"/>
            </v:shapetype>
            <v:shape id="Text Box 2" o:spid="_x0000_s1026" type="#_x0000_t202" style="position:absolute;left:0;text-align:left;margin-left:0;margin-top:7pt;width:85.5pt;height:101.4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" stroked="f">
              <v:textbox>
                <w:txbxContent>
                  <w:p w14:paraId="668DE322" w14:textId="621073CE" w:rsidR="00EA63F4" w:rsidRDefault="00EA63F4">
                    <w:r>
                      <w:rPr>
                        <w:noProof/>
                        <w:lang w:eastAsia="en-GB"/>
                      </w:rPr>
                      <w:drawing>
                        <wp:inline distT="0" distB="0" distL="0" distR="0" wp14:anchorId="2C379448" wp14:editId="6B405DF4">
                          <wp:extent cx="885825" cy="118237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1778" cy="1217011"/>
                                  </a:xfrm>
                                  <a:prstGeom prst="rect">
                                    <a:avLst/>
                                  </a:prstGeom>
                                  <a:noFill/>
                                </pic:spPr>
                              </pic:pic>
                            </a:graphicData>
                          </a:graphic>
                        </wp:inline>
                      </w:drawing>
                    </w:r>
                  </w:p>
                </w:txbxContent>
              </v:textbox>
              <w10:wrap type="square" anchorx="margin"/>
            </v:shape>
          </w:pict>
        </mc:Fallback>
      </mc:AlternateContent>
    </w:r>
  </w:p>
  <w:p w14:paraId="16F92FA5" w14:textId="00A484F3" w:rsidR="00EA63F4" w:rsidRDefault="00EA63F4" w:rsidP="00067C12">
    <w:pPr>
      <w:pStyle w:val="BodyDJL"/>
      <w:jc w:val="right"/>
      <w:rPr>
        <w:rFonts w:ascii="OpenSans-Light" w:hAnsi="OpenSans-Light" w:cs="OpenSans-Light"/>
        <w:sz w:val="16"/>
        <w:szCs w:val="16"/>
      </w:rPr>
    </w:pPr>
  </w:p>
  <w:p w14:paraId="1C94C87F" w14:textId="381CB3E8" w:rsidR="00EA63F4" w:rsidRDefault="00EA63F4" w:rsidP="00067C12">
    <w:pPr>
      <w:pStyle w:val="BodyDJL"/>
      <w:jc w:val="right"/>
      <w:rPr>
        <w:rFonts w:ascii="OpenSans-Light" w:hAnsi="OpenSans-Light" w:cs="OpenSans-Light"/>
        <w:sz w:val="16"/>
        <w:szCs w:val="16"/>
      </w:rPr>
    </w:pPr>
  </w:p>
  <w:p w14:paraId="2E4D7408" w14:textId="7EC2565C" w:rsidR="00EA63F4" w:rsidRDefault="00EA63F4" w:rsidP="009D6613">
    <w:pPr>
      <w:pStyle w:val="BodyDJL"/>
      <w:tabs>
        <w:tab w:val="left" w:pos="885"/>
        <w:tab w:val="left" w:pos="2460"/>
      </w:tabs>
      <w:rPr>
        <w:rFonts w:ascii="OpenSans-Light" w:hAnsi="OpenSans-Light" w:cs="OpenSans-Light"/>
        <w:sz w:val="16"/>
        <w:szCs w:val="16"/>
      </w:rPr>
    </w:pPr>
    <w:r>
      <w:rPr>
        <w:rFonts w:ascii="OpenSans-Light" w:hAnsi="OpenSans-Light" w:cs="OpenSans-Light"/>
        <w:sz w:val="16"/>
        <w:szCs w:val="16"/>
      </w:rPr>
      <w:tab/>
    </w:r>
    <w:r>
      <w:rPr>
        <w:rFonts w:ascii="OpenSans-Light" w:hAnsi="OpenSans-Light" w:cs="OpenSans-Light"/>
        <w:sz w:val="16"/>
        <w:szCs w:val="16"/>
      </w:rPr>
      <w:tab/>
    </w:r>
  </w:p>
  <w:p w14:paraId="0E221A09" w14:textId="7F439BF5" w:rsidR="00EA63F4" w:rsidRPr="00EC7F4B" w:rsidRDefault="00EA63F4" w:rsidP="00EC7F4B">
    <w:pPr>
      <w:pStyle w:val="BodyDJL"/>
      <w:jc w:val="right"/>
      <w:rPr>
        <w:rFonts w:ascii="OpenSans-Light" w:hAnsi="OpenSans-Light" w:cs="OpenSans-Light"/>
        <w:sz w:val="16"/>
        <w:szCs w:val="16"/>
      </w:rPr>
    </w:pPr>
    <w:r w:rsidRPr="00DD7499">
      <w:rPr>
        <w:rFonts w:ascii="Open Sans" w:hAnsi="Open Sans" w:cs="Open Sans"/>
        <w:noProof/>
        <w:sz w:val="20"/>
      </w:rPr>
      <mc:AlternateContent>
        <mc:Choice Requires="wps">
          <w:drawing>
            <wp:anchor distT="45720" distB="45720" distL="114300" distR="114300" simplePos="0" relativeHeight="251661824" behindDoc="0" locked="0" layoutInCell="1" allowOverlap="1" wp14:anchorId="2CC6B4E9" wp14:editId="5FC310FF">
              <wp:simplePos x="0" y="0"/>
              <wp:positionH relativeFrom="margin">
                <wp:align>right</wp:align>
              </wp:positionH>
              <wp:positionV relativeFrom="paragraph">
                <wp:posOffset>95250</wp:posOffset>
              </wp:positionV>
              <wp:extent cx="2360930" cy="13747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4775"/>
                      </a:xfrm>
                      <a:prstGeom prst="rect">
                        <a:avLst/>
                      </a:prstGeom>
                      <a:solidFill>
                        <a:srgbClr val="FFFFFF"/>
                      </a:solidFill>
                      <a:ln w="9525">
                        <a:noFill/>
                        <a:miter lim="800000"/>
                        <a:headEnd/>
                        <a:tailEnd/>
                      </a:ln>
                    </wps:spPr>
                    <wps:txbx>
                      <w:txbxContent>
                        <w:p w14:paraId="43C32712" w14:textId="77777777" w:rsidR="00EA63F4" w:rsidRPr="00B5609B" w:rsidRDefault="00EA63F4" w:rsidP="00EC7F4B">
                          <w:pPr>
                            <w:pStyle w:val="BodyDJL"/>
                            <w:jc w:val="right"/>
                            <w:rPr>
                              <w:rFonts w:ascii="Open Sans" w:hAnsi="Open Sans" w:cs="Open Sans"/>
                              <w:sz w:val="16"/>
                              <w:szCs w:val="16"/>
                            </w:rPr>
                          </w:pPr>
                          <w:r w:rsidRPr="00B5609B">
                            <w:rPr>
                              <w:rFonts w:ascii="Open Sans" w:hAnsi="Open Sans" w:cs="Open Sans"/>
                              <w:sz w:val="16"/>
                              <w:szCs w:val="16"/>
                            </w:rPr>
                            <w:t>Cockney Hill, Tilehurst, Reading</w:t>
                          </w:r>
                        </w:p>
                        <w:p w14:paraId="30BEC76A" w14:textId="77777777" w:rsidR="00EA63F4" w:rsidRPr="00B5609B" w:rsidRDefault="00EA63F4" w:rsidP="00EC7F4B">
                          <w:pPr>
                            <w:pStyle w:val="BodyDJL"/>
                            <w:jc w:val="right"/>
                            <w:rPr>
                              <w:rFonts w:ascii="Open Sans" w:hAnsi="Open Sans" w:cs="Open Sans"/>
                              <w:sz w:val="16"/>
                              <w:szCs w:val="16"/>
                            </w:rPr>
                          </w:pPr>
                          <w:r w:rsidRPr="00B5609B">
                            <w:rPr>
                              <w:rFonts w:ascii="Open Sans" w:hAnsi="Open Sans" w:cs="Open Sans"/>
                              <w:sz w:val="16"/>
                              <w:szCs w:val="16"/>
                            </w:rPr>
                            <w:t>Berkshire RG30 4EX</w:t>
                          </w:r>
                        </w:p>
                        <w:p w14:paraId="21F4FA3D" w14:textId="77777777" w:rsidR="00EA63F4" w:rsidRPr="00B5609B" w:rsidRDefault="00EA63F4" w:rsidP="00EC7F4B">
                          <w:pPr>
                            <w:pStyle w:val="BodyDJL"/>
                            <w:jc w:val="right"/>
                            <w:rPr>
                              <w:rFonts w:ascii="Open Sans" w:hAnsi="Open Sans" w:cs="Open Sans"/>
                              <w:sz w:val="16"/>
                              <w:szCs w:val="16"/>
                            </w:rPr>
                          </w:pPr>
                          <w:r w:rsidRPr="00B5609B">
                            <w:rPr>
                              <w:rFonts w:ascii="Open Sans" w:hAnsi="Open Sans" w:cs="Open Sans"/>
                              <w:sz w:val="16"/>
                              <w:szCs w:val="16"/>
                            </w:rPr>
                            <w:t>Tel: 0118 959 0466</w:t>
                          </w:r>
                        </w:p>
                        <w:p w14:paraId="4E30A9A3" w14:textId="77777777" w:rsidR="00EA63F4" w:rsidRPr="00B5609B" w:rsidRDefault="00EA63F4" w:rsidP="00EC7F4B">
                          <w:pPr>
                            <w:pStyle w:val="BodyDJL"/>
                            <w:jc w:val="right"/>
                            <w:rPr>
                              <w:rFonts w:ascii="Open Sans" w:hAnsi="Open Sans" w:cs="Open Sans"/>
                              <w:sz w:val="16"/>
                              <w:szCs w:val="16"/>
                            </w:rPr>
                          </w:pPr>
                          <w:r w:rsidRPr="00B5609B">
                            <w:rPr>
                              <w:rFonts w:ascii="Open Sans" w:hAnsi="Open Sans" w:cs="Open Sans"/>
                              <w:sz w:val="16"/>
                              <w:szCs w:val="16"/>
                            </w:rPr>
                            <w:t>enquiries@prospect.reading.sch.uk</w:t>
                          </w:r>
                        </w:p>
                        <w:p w14:paraId="3BE8A3E3" w14:textId="77777777" w:rsidR="00EA63F4" w:rsidRPr="00B5609B" w:rsidRDefault="00EA63F4" w:rsidP="00EC7F4B">
                          <w:pPr>
                            <w:pStyle w:val="BodyDJL"/>
                            <w:jc w:val="right"/>
                            <w:rPr>
                              <w:rFonts w:ascii="Open Sans" w:hAnsi="Open Sans" w:cs="Open Sans"/>
                              <w:b/>
                              <w:bCs/>
                              <w:sz w:val="16"/>
                              <w:szCs w:val="16"/>
                            </w:rPr>
                          </w:pPr>
                          <w:r w:rsidRPr="00B5609B">
                            <w:rPr>
                              <w:rFonts w:ascii="Open Sans" w:hAnsi="Open Sans" w:cs="Open Sans"/>
                              <w:b/>
                              <w:bCs/>
                              <w:sz w:val="16"/>
                              <w:szCs w:val="16"/>
                            </w:rPr>
                            <w:t>www.prospect.reading.sch.uk</w:t>
                          </w:r>
                        </w:p>
                        <w:p w14:paraId="66E414DA" w14:textId="77777777" w:rsidR="00EA63F4" w:rsidRPr="008703DD" w:rsidRDefault="00EA63F4" w:rsidP="00EC7F4B">
                          <w:pPr>
                            <w:pStyle w:val="BodyDJL"/>
                            <w:jc w:val="right"/>
                            <w:rPr>
                              <w:rFonts w:ascii="Open Sans" w:hAnsi="Open Sans" w:cs="Open Sans"/>
                              <w:color w:val="8B2331"/>
                              <w:sz w:val="16"/>
                              <w:szCs w:val="16"/>
                              <w:vertAlign w:val="subscript"/>
                            </w:rPr>
                          </w:pPr>
                          <w:r w:rsidRPr="00B5609B">
                            <w:rPr>
                              <w:rFonts w:ascii="Open Sans" w:hAnsi="Open Sans" w:cs="Open Sans"/>
                              <w:color w:val="8B2331"/>
                              <w:sz w:val="16"/>
                              <w:szCs w:val="16"/>
                            </w:rPr>
                            <w:t xml:space="preserve">Headteacher: </w:t>
                          </w:r>
                          <w:r w:rsidRPr="008703DD">
                            <w:rPr>
                              <w:rFonts w:ascii="Open Sans" w:hAnsi="Open Sans" w:cs="Open Sans"/>
                              <w:color w:val="8B2331"/>
                              <w:sz w:val="16"/>
                              <w:szCs w:val="16"/>
                            </w:rPr>
                            <w:t>Mr D Littlemore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C6B4E9" id="_x0000_s1027" type="#_x0000_t202" style="position:absolute;left:0;text-align:left;margin-left:134.7pt;margin-top:7.5pt;width:185.9pt;height:108.25pt;z-index:25166182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" stroked="f">
              <v:textbox>
                <w:txbxContent>
                  <w:p w14:paraId="43C32712" w14:textId="77777777" w:rsidR="00EA63F4" w:rsidRPr="00B5609B" w:rsidRDefault="00EA63F4" w:rsidP="00EC7F4B">
                    <w:pPr>
                      <w:pStyle w:val="BodyDJL"/>
                      <w:jc w:val="right"/>
                      <w:rPr>
                        <w:rFonts w:ascii="Open Sans" w:hAnsi="Open Sans" w:cs="Open Sans"/>
                        <w:sz w:val="16"/>
                        <w:szCs w:val="16"/>
                      </w:rPr>
                    </w:pPr>
                    <w:r w:rsidRPr="00B5609B">
                      <w:rPr>
                        <w:rFonts w:ascii="Open Sans" w:hAnsi="Open Sans" w:cs="Open Sans"/>
                        <w:sz w:val="16"/>
                        <w:szCs w:val="16"/>
                      </w:rPr>
                      <w:t>Cockney Hill, Tilehurst, Reading</w:t>
                    </w:r>
                  </w:p>
                  <w:p w14:paraId="30BEC76A" w14:textId="77777777" w:rsidR="00EA63F4" w:rsidRPr="00B5609B" w:rsidRDefault="00EA63F4" w:rsidP="00EC7F4B">
                    <w:pPr>
                      <w:pStyle w:val="BodyDJL"/>
                      <w:jc w:val="right"/>
                      <w:rPr>
                        <w:rFonts w:ascii="Open Sans" w:hAnsi="Open Sans" w:cs="Open Sans"/>
                        <w:sz w:val="16"/>
                        <w:szCs w:val="16"/>
                      </w:rPr>
                    </w:pPr>
                    <w:r w:rsidRPr="00B5609B">
                      <w:rPr>
                        <w:rFonts w:ascii="Open Sans" w:hAnsi="Open Sans" w:cs="Open Sans"/>
                        <w:sz w:val="16"/>
                        <w:szCs w:val="16"/>
                      </w:rPr>
                      <w:t>Berkshire RG30 4EX</w:t>
                    </w:r>
                  </w:p>
                  <w:p w14:paraId="21F4FA3D" w14:textId="77777777" w:rsidR="00EA63F4" w:rsidRPr="00B5609B" w:rsidRDefault="00EA63F4" w:rsidP="00EC7F4B">
                    <w:pPr>
                      <w:pStyle w:val="BodyDJL"/>
                      <w:jc w:val="right"/>
                      <w:rPr>
                        <w:rFonts w:ascii="Open Sans" w:hAnsi="Open Sans" w:cs="Open Sans"/>
                        <w:sz w:val="16"/>
                        <w:szCs w:val="16"/>
                      </w:rPr>
                    </w:pPr>
                    <w:r w:rsidRPr="00B5609B">
                      <w:rPr>
                        <w:rFonts w:ascii="Open Sans" w:hAnsi="Open Sans" w:cs="Open Sans"/>
                        <w:sz w:val="16"/>
                        <w:szCs w:val="16"/>
                      </w:rPr>
                      <w:t>Tel: 0118 959 0466</w:t>
                    </w:r>
                  </w:p>
                  <w:p w14:paraId="4E30A9A3" w14:textId="77777777" w:rsidR="00EA63F4" w:rsidRPr="00B5609B" w:rsidRDefault="00EA63F4" w:rsidP="00EC7F4B">
                    <w:pPr>
                      <w:pStyle w:val="BodyDJL"/>
                      <w:jc w:val="right"/>
                      <w:rPr>
                        <w:rFonts w:ascii="Open Sans" w:hAnsi="Open Sans" w:cs="Open Sans"/>
                        <w:sz w:val="16"/>
                        <w:szCs w:val="16"/>
                      </w:rPr>
                    </w:pPr>
                    <w:r w:rsidRPr="00B5609B">
                      <w:rPr>
                        <w:rFonts w:ascii="Open Sans" w:hAnsi="Open Sans" w:cs="Open Sans"/>
                        <w:sz w:val="16"/>
                        <w:szCs w:val="16"/>
                      </w:rPr>
                      <w:t>enquiries@prospect.reading.sch.uk</w:t>
                    </w:r>
                  </w:p>
                  <w:p w14:paraId="3BE8A3E3" w14:textId="77777777" w:rsidR="00EA63F4" w:rsidRPr="00B5609B" w:rsidRDefault="00EA63F4" w:rsidP="00EC7F4B">
                    <w:pPr>
                      <w:pStyle w:val="BodyDJL"/>
                      <w:jc w:val="right"/>
                      <w:rPr>
                        <w:rFonts w:ascii="Open Sans" w:hAnsi="Open Sans" w:cs="Open Sans"/>
                        <w:b/>
                        <w:bCs/>
                        <w:sz w:val="16"/>
                        <w:szCs w:val="16"/>
                      </w:rPr>
                    </w:pPr>
                    <w:r w:rsidRPr="00B5609B">
                      <w:rPr>
                        <w:rFonts w:ascii="Open Sans" w:hAnsi="Open Sans" w:cs="Open Sans"/>
                        <w:b/>
                        <w:bCs/>
                        <w:sz w:val="16"/>
                        <w:szCs w:val="16"/>
                      </w:rPr>
                      <w:t>www.prospect.reading.sch.uk</w:t>
                    </w:r>
                  </w:p>
                  <w:p w14:paraId="66E414DA" w14:textId="77777777" w:rsidR="00EA63F4" w:rsidRPr="008703DD" w:rsidRDefault="00EA63F4" w:rsidP="00EC7F4B">
                    <w:pPr>
                      <w:pStyle w:val="BodyDJL"/>
                      <w:jc w:val="right"/>
                      <w:rPr>
                        <w:rFonts w:ascii="Open Sans" w:hAnsi="Open Sans" w:cs="Open Sans"/>
                        <w:color w:val="8B2331"/>
                        <w:sz w:val="16"/>
                        <w:szCs w:val="16"/>
                        <w:vertAlign w:val="subscript"/>
                      </w:rPr>
                    </w:pPr>
                    <w:r w:rsidRPr="00B5609B">
                      <w:rPr>
                        <w:rFonts w:ascii="Open Sans" w:hAnsi="Open Sans" w:cs="Open Sans"/>
                        <w:color w:val="8B2331"/>
                        <w:sz w:val="16"/>
                        <w:szCs w:val="16"/>
                      </w:rPr>
                      <w:t xml:space="preserve">Headteacher: </w:t>
                    </w:r>
                    <w:r w:rsidRPr="008703DD">
                      <w:rPr>
                        <w:rFonts w:ascii="Open Sans" w:hAnsi="Open Sans" w:cs="Open Sans"/>
                        <w:color w:val="8B2331"/>
                        <w:sz w:val="16"/>
                        <w:szCs w:val="16"/>
                      </w:rPr>
                      <w:t>Mr D Littlemore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FB206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108B46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F1E3CA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436B0B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59AFCF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B40EC5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CDAA3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0C0ED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16A29E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00E9A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C3251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2"/>
    <w:multiLevelType w:val="singleLevel"/>
    <w:tmpl w:val="00000000"/>
    <w:lvl w:ilvl="0">
      <w:start w:val="1"/>
      <w:numFmt w:val="bullet"/>
      <w:pStyle w:val="listblob"/>
      <w:lvlText w:val=""/>
      <w:lvlJc w:val="left"/>
      <w:pPr>
        <w:tabs>
          <w:tab w:val="num" w:pos="360"/>
        </w:tabs>
        <w:ind w:left="360" w:hanging="360"/>
      </w:pPr>
      <w:rPr>
        <w:rFonts w:ascii="Symbol" w:hAnsi="Symbol" w:hint="default"/>
      </w:rPr>
    </w:lvl>
  </w:abstractNum>
  <w:abstractNum w:abstractNumId="13" w15:restartNumberingAfterBreak="0">
    <w:nsid w:val="00000003"/>
    <w:multiLevelType w:val="singleLevel"/>
    <w:tmpl w:val="00000000"/>
    <w:lvl w:ilvl="0">
      <w:start w:val="1"/>
      <w:numFmt w:val="decimal"/>
      <w:pStyle w:val="listnumbered"/>
      <w:lvlText w:val="%1"/>
      <w:lvlJc w:val="left"/>
      <w:pPr>
        <w:tabs>
          <w:tab w:val="num" w:pos="360"/>
        </w:tabs>
        <w:ind w:left="360" w:hanging="360"/>
      </w:pPr>
    </w:lvl>
  </w:abstractNum>
  <w:abstractNum w:abstractNumId="14" w15:restartNumberingAfterBreak="0">
    <w:nsid w:val="00000004"/>
    <w:multiLevelType w:val="singleLevel"/>
    <w:tmpl w:val="000F0409"/>
    <w:lvl w:ilvl="0">
      <w:start w:val="1"/>
      <w:numFmt w:val="decimal"/>
      <w:lvlText w:val="%1."/>
      <w:lvlJc w:val="left"/>
      <w:pPr>
        <w:tabs>
          <w:tab w:val="num" w:pos="360"/>
        </w:tabs>
        <w:ind w:left="360" w:hanging="360"/>
      </w:pPr>
    </w:lvl>
  </w:abstractNum>
  <w:abstractNum w:abstractNumId="15" w15:restartNumberingAfterBreak="0">
    <w:nsid w:val="00000005"/>
    <w:multiLevelType w:val="singleLevel"/>
    <w:tmpl w:val="000F0409"/>
    <w:lvl w:ilvl="0">
      <w:start w:val="1"/>
      <w:numFmt w:val="decimal"/>
      <w:lvlText w:val="%1."/>
      <w:lvlJc w:val="left"/>
      <w:pPr>
        <w:tabs>
          <w:tab w:val="num" w:pos="360"/>
        </w:tabs>
        <w:ind w:left="360" w:hanging="360"/>
      </w:pPr>
    </w:lvl>
  </w:abstractNum>
  <w:abstractNum w:abstractNumId="16" w15:restartNumberingAfterBreak="0">
    <w:nsid w:val="00000006"/>
    <w:multiLevelType w:val="singleLevel"/>
    <w:tmpl w:val="000F0409"/>
    <w:lvl w:ilvl="0">
      <w:start w:val="1"/>
      <w:numFmt w:val="decimal"/>
      <w:lvlText w:val="%1."/>
      <w:lvlJc w:val="left"/>
      <w:pPr>
        <w:tabs>
          <w:tab w:val="num" w:pos="360"/>
        </w:tabs>
        <w:ind w:left="360" w:hanging="360"/>
      </w:pPr>
    </w:lvl>
  </w:abstractNum>
  <w:abstractNum w:abstractNumId="17" w15:restartNumberingAfterBreak="0">
    <w:nsid w:val="00000007"/>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18" w15:restartNumberingAfterBreak="0">
    <w:nsid w:val="00000008"/>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19" w15:restartNumberingAfterBreak="0">
    <w:nsid w:val="00000009"/>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20" w15:restartNumberingAfterBreak="0">
    <w:nsid w:val="0000000A"/>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21" w15:restartNumberingAfterBreak="0">
    <w:nsid w:val="0000000B"/>
    <w:multiLevelType w:val="singleLevel"/>
    <w:tmpl w:val="00000000"/>
    <w:lvl w:ilvl="0">
      <w:start w:val="1"/>
      <w:numFmt w:val="decimal"/>
      <w:lvlText w:val="%1"/>
      <w:lvlJc w:val="left"/>
      <w:pPr>
        <w:tabs>
          <w:tab w:val="num" w:pos="360"/>
        </w:tabs>
        <w:ind w:left="360" w:hanging="360"/>
      </w:pPr>
      <w:rPr>
        <w:rFonts w:ascii="Effra Light" w:hAnsi="Effra Light" w:hint="default"/>
        <w:b w:val="0"/>
        <w:i w:val="0"/>
        <w:sz w:val="22"/>
      </w:rPr>
    </w:lvl>
  </w:abstractNum>
  <w:abstractNum w:abstractNumId="22" w15:restartNumberingAfterBreak="0">
    <w:nsid w:val="062C7F25"/>
    <w:multiLevelType w:val="hybridMultilevel"/>
    <w:tmpl w:val="73F4C9B6"/>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B87774"/>
    <w:multiLevelType w:val="hybridMultilevel"/>
    <w:tmpl w:val="E6C0E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695CA1"/>
    <w:multiLevelType w:val="multilevel"/>
    <w:tmpl w:val="8946B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C115A9"/>
    <w:multiLevelType w:val="multilevel"/>
    <w:tmpl w:val="715C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B3631D"/>
    <w:multiLevelType w:val="hybridMultilevel"/>
    <w:tmpl w:val="51F20C0E"/>
    <w:lvl w:ilvl="0" w:tplc="A3DCDD22">
      <w:start w:val="1"/>
      <w:numFmt w:val="upperLetter"/>
      <w:pStyle w:val="Appmainhead"/>
      <w:lvlText w:val="Annex %1."/>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954F82"/>
    <w:multiLevelType w:val="multilevel"/>
    <w:tmpl w:val="D468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B03B36"/>
    <w:multiLevelType w:val="hybridMultilevel"/>
    <w:tmpl w:val="9D925D30"/>
    <w:lvl w:ilvl="0" w:tplc="786C3172">
      <w:start w:val="1"/>
      <w:numFmt w:val="bullet"/>
      <w:lvlText w:val=""/>
      <w:lvlJc w:val="left"/>
      <w:pPr>
        <w:tabs>
          <w:tab w:val="num" w:pos="1004"/>
        </w:tabs>
        <w:ind w:left="1004" w:hanging="360"/>
      </w:pPr>
      <w:rPr>
        <w:rFonts w:ascii="Symbol" w:hAnsi="Symbol" w:hint="default"/>
      </w:rPr>
    </w:lvl>
    <w:lvl w:ilvl="1" w:tplc="3EF6EE8E" w:tentative="1">
      <w:start w:val="1"/>
      <w:numFmt w:val="bullet"/>
      <w:lvlText w:val="o"/>
      <w:lvlJc w:val="left"/>
      <w:pPr>
        <w:tabs>
          <w:tab w:val="num" w:pos="1724"/>
        </w:tabs>
        <w:ind w:left="1724" w:hanging="360"/>
      </w:pPr>
      <w:rPr>
        <w:rFonts w:ascii="Courier New" w:hAnsi="Courier New" w:hint="default"/>
      </w:rPr>
    </w:lvl>
    <w:lvl w:ilvl="2" w:tplc="62FCD092" w:tentative="1">
      <w:start w:val="1"/>
      <w:numFmt w:val="bullet"/>
      <w:lvlText w:val=""/>
      <w:lvlJc w:val="left"/>
      <w:pPr>
        <w:tabs>
          <w:tab w:val="num" w:pos="2444"/>
        </w:tabs>
        <w:ind w:left="2444" w:hanging="360"/>
      </w:pPr>
      <w:rPr>
        <w:rFonts w:ascii="Wingdings" w:hAnsi="Wingdings" w:hint="default"/>
      </w:rPr>
    </w:lvl>
    <w:lvl w:ilvl="3" w:tplc="E76EF1D6" w:tentative="1">
      <w:start w:val="1"/>
      <w:numFmt w:val="bullet"/>
      <w:lvlText w:val=""/>
      <w:lvlJc w:val="left"/>
      <w:pPr>
        <w:tabs>
          <w:tab w:val="num" w:pos="3164"/>
        </w:tabs>
        <w:ind w:left="3164" w:hanging="360"/>
      </w:pPr>
      <w:rPr>
        <w:rFonts w:ascii="Symbol" w:hAnsi="Symbol" w:hint="default"/>
      </w:rPr>
    </w:lvl>
    <w:lvl w:ilvl="4" w:tplc="3D96FE8A" w:tentative="1">
      <w:start w:val="1"/>
      <w:numFmt w:val="bullet"/>
      <w:lvlText w:val="o"/>
      <w:lvlJc w:val="left"/>
      <w:pPr>
        <w:tabs>
          <w:tab w:val="num" w:pos="3884"/>
        </w:tabs>
        <w:ind w:left="3884" w:hanging="360"/>
      </w:pPr>
      <w:rPr>
        <w:rFonts w:ascii="Courier New" w:hAnsi="Courier New" w:hint="default"/>
      </w:rPr>
    </w:lvl>
    <w:lvl w:ilvl="5" w:tplc="B922DCEE" w:tentative="1">
      <w:start w:val="1"/>
      <w:numFmt w:val="bullet"/>
      <w:lvlText w:val=""/>
      <w:lvlJc w:val="left"/>
      <w:pPr>
        <w:tabs>
          <w:tab w:val="num" w:pos="4604"/>
        </w:tabs>
        <w:ind w:left="4604" w:hanging="360"/>
      </w:pPr>
      <w:rPr>
        <w:rFonts w:ascii="Wingdings" w:hAnsi="Wingdings" w:hint="default"/>
      </w:rPr>
    </w:lvl>
    <w:lvl w:ilvl="6" w:tplc="1CB493EC" w:tentative="1">
      <w:start w:val="1"/>
      <w:numFmt w:val="bullet"/>
      <w:lvlText w:val=""/>
      <w:lvlJc w:val="left"/>
      <w:pPr>
        <w:tabs>
          <w:tab w:val="num" w:pos="5324"/>
        </w:tabs>
        <w:ind w:left="5324" w:hanging="360"/>
      </w:pPr>
      <w:rPr>
        <w:rFonts w:ascii="Symbol" w:hAnsi="Symbol" w:hint="default"/>
      </w:rPr>
    </w:lvl>
    <w:lvl w:ilvl="7" w:tplc="6AB88314" w:tentative="1">
      <w:start w:val="1"/>
      <w:numFmt w:val="bullet"/>
      <w:lvlText w:val="o"/>
      <w:lvlJc w:val="left"/>
      <w:pPr>
        <w:tabs>
          <w:tab w:val="num" w:pos="6044"/>
        </w:tabs>
        <w:ind w:left="6044" w:hanging="360"/>
      </w:pPr>
      <w:rPr>
        <w:rFonts w:ascii="Courier New" w:hAnsi="Courier New" w:hint="default"/>
      </w:rPr>
    </w:lvl>
    <w:lvl w:ilvl="8" w:tplc="3F24CB3E" w:tentative="1">
      <w:start w:val="1"/>
      <w:numFmt w:val="bullet"/>
      <w:lvlText w:val=""/>
      <w:lvlJc w:val="left"/>
      <w:pPr>
        <w:tabs>
          <w:tab w:val="num" w:pos="6764"/>
        </w:tabs>
        <w:ind w:left="6764" w:hanging="360"/>
      </w:pPr>
      <w:rPr>
        <w:rFonts w:ascii="Wingdings" w:hAnsi="Wingdings" w:hint="default"/>
      </w:rPr>
    </w:lvl>
  </w:abstractNum>
  <w:abstractNum w:abstractNumId="29" w15:restartNumberingAfterBreak="0">
    <w:nsid w:val="53C043AE"/>
    <w:multiLevelType w:val="hybridMultilevel"/>
    <w:tmpl w:val="B35C5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FD3153"/>
    <w:multiLevelType w:val="multilevel"/>
    <w:tmpl w:val="07489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4407D7"/>
    <w:multiLevelType w:val="hybridMultilevel"/>
    <w:tmpl w:val="13C265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5632E0"/>
    <w:multiLevelType w:val="multilevel"/>
    <w:tmpl w:val="D1FC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134744"/>
    <w:multiLevelType w:val="hybridMultilevel"/>
    <w:tmpl w:val="ABB27D0C"/>
    <w:lvl w:ilvl="0" w:tplc="04090001">
      <w:start w:val="1"/>
      <w:numFmt w:val="bullet"/>
      <w:lvlText w:val=""/>
      <w:lvlJc w:val="left"/>
      <w:pPr>
        <w:tabs>
          <w:tab w:val="num" w:pos="801"/>
        </w:tabs>
        <w:ind w:left="801" w:hanging="360"/>
      </w:pPr>
      <w:rPr>
        <w:rFonts w:ascii="Symbol" w:hAnsi="Symbol" w:hint="default"/>
      </w:rPr>
    </w:lvl>
    <w:lvl w:ilvl="1" w:tplc="04090003" w:tentative="1">
      <w:start w:val="1"/>
      <w:numFmt w:val="bullet"/>
      <w:lvlText w:val="o"/>
      <w:lvlJc w:val="left"/>
      <w:pPr>
        <w:tabs>
          <w:tab w:val="num" w:pos="1521"/>
        </w:tabs>
        <w:ind w:left="1521" w:hanging="360"/>
      </w:pPr>
      <w:rPr>
        <w:rFonts w:ascii="Courier New" w:hAnsi="Courier New" w:cs="Courier New" w:hint="default"/>
      </w:rPr>
    </w:lvl>
    <w:lvl w:ilvl="2" w:tplc="04090005" w:tentative="1">
      <w:start w:val="1"/>
      <w:numFmt w:val="bullet"/>
      <w:lvlText w:val=""/>
      <w:lvlJc w:val="left"/>
      <w:pPr>
        <w:tabs>
          <w:tab w:val="num" w:pos="2241"/>
        </w:tabs>
        <w:ind w:left="2241" w:hanging="360"/>
      </w:pPr>
      <w:rPr>
        <w:rFonts w:ascii="Wingdings" w:hAnsi="Wingdings" w:hint="default"/>
      </w:rPr>
    </w:lvl>
    <w:lvl w:ilvl="3" w:tplc="04090001" w:tentative="1">
      <w:start w:val="1"/>
      <w:numFmt w:val="bullet"/>
      <w:lvlText w:val=""/>
      <w:lvlJc w:val="left"/>
      <w:pPr>
        <w:tabs>
          <w:tab w:val="num" w:pos="2961"/>
        </w:tabs>
        <w:ind w:left="2961" w:hanging="360"/>
      </w:pPr>
      <w:rPr>
        <w:rFonts w:ascii="Symbol" w:hAnsi="Symbol" w:hint="default"/>
      </w:rPr>
    </w:lvl>
    <w:lvl w:ilvl="4" w:tplc="04090003" w:tentative="1">
      <w:start w:val="1"/>
      <w:numFmt w:val="bullet"/>
      <w:lvlText w:val="o"/>
      <w:lvlJc w:val="left"/>
      <w:pPr>
        <w:tabs>
          <w:tab w:val="num" w:pos="3681"/>
        </w:tabs>
        <w:ind w:left="3681" w:hanging="360"/>
      </w:pPr>
      <w:rPr>
        <w:rFonts w:ascii="Courier New" w:hAnsi="Courier New" w:cs="Courier New" w:hint="default"/>
      </w:rPr>
    </w:lvl>
    <w:lvl w:ilvl="5" w:tplc="04090005" w:tentative="1">
      <w:start w:val="1"/>
      <w:numFmt w:val="bullet"/>
      <w:lvlText w:val=""/>
      <w:lvlJc w:val="left"/>
      <w:pPr>
        <w:tabs>
          <w:tab w:val="num" w:pos="4401"/>
        </w:tabs>
        <w:ind w:left="4401" w:hanging="360"/>
      </w:pPr>
      <w:rPr>
        <w:rFonts w:ascii="Wingdings" w:hAnsi="Wingdings" w:hint="default"/>
      </w:rPr>
    </w:lvl>
    <w:lvl w:ilvl="6" w:tplc="04090001" w:tentative="1">
      <w:start w:val="1"/>
      <w:numFmt w:val="bullet"/>
      <w:lvlText w:val=""/>
      <w:lvlJc w:val="left"/>
      <w:pPr>
        <w:tabs>
          <w:tab w:val="num" w:pos="5121"/>
        </w:tabs>
        <w:ind w:left="5121" w:hanging="360"/>
      </w:pPr>
      <w:rPr>
        <w:rFonts w:ascii="Symbol" w:hAnsi="Symbol" w:hint="default"/>
      </w:rPr>
    </w:lvl>
    <w:lvl w:ilvl="7" w:tplc="04090003" w:tentative="1">
      <w:start w:val="1"/>
      <w:numFmt w:val="bullet"/>
      <w:lvlText w:val="o"/>
      <w:lvlJc w:val="left"/>
      <w:pPr>
        <w:tabs>
          <w:tab w:val="num" w:pos="5841"/>
        </w:tabs>
        <w:ind w:left="5841" w:hanging="360"/>
      </w:pPr>
      <w:rPr>
        <w:rFonts w:ascii="Courier New" w:hAnsi="Courier New" w:cs="Courier New" w:hint="default"/>
      </w:rPr>
    </w:lvl>
    <w:lvl w:ilvl="8" w:tplc="04090005" w:tentative="1">
      <w:start w:val="1"/>
      <w:numFmt w:val="bullet"/>
      <w:lvlText w:val=""/>
      <w:lvlJc w:val="left"/>
      <w:pPr>
        <w:tabs>
          <w:tab w:val="num" w:pos="6561"/>
        </w:tabs>
        <w:ind w:left="6561" w:hanging="360"/>
      </w:pPr>
      <w:rPr>
        <w:rFonts w:ascii="Wingdings" w:hAnsi="Wingdings" w:hint="default"/>
      </w:rPr>
    </w:lvl>
  </w:abstractNum>
  <w:num w:numId="1">
    <w:abstractNumId w:val="11"/>
    <w:lvlOverride w:ilvl="0">
      <w:lvl w:ilvl="0">
        <w:start w:val="1"/>
        <w:numFmt w:val="bullet"/>
        <w:lvlText w:val=""/>
        <w:legacy w:legacy="1" w:legacySpace="0" w:legacyIndent="283"/>
        <w:lvlJc w:val="left"/>
        <w:pPr>
          <w:ind w:left="283" w:hanging="283"/>
        </w:pPr>
        <w:rPr>
          <w:rFonts w:ascii="Helvetica" w:hAnsi="Helvetica" w:hint="default"/>
        </w:rPr>
      </w:lvl>
    </w:lvlOverride>
  </w:num>
  <w:num w:numId="2">
    <w:abstractNumId w:val="12"/>
  </w:num>
  <w:num w:numId="3">
    <w:abstractNumId w:val="13"/>
  </w:num>
  <w:num w:numId="4">
    <w:abstractNumId w:val="15"/>
  </w:num>
  <w:num w:numId="5">
    <w:abstractNumId w:val="16"/>
  </w:num>
  <w:num w:numId="6">
    <w:abstractNumId w:val="17"/>
  </w:num>
  <w:num w:numId="7">
    <w:abstractNumId w:val="18"/>
  </w:num>
  <w:num w:numId="8">
    <w:abstractNumId w:val="19"/>
  </w:num>
  <w:num w:numId="9">
    <w:abstractNumId w:val="20"/>
  </w:num>
  <w:num w:numId="10">
    <w:abstractNumId w:val="21"/>
  </w:num>
  <w:num w:numId="11">
    <w:abstractNumId w:val="1"/>
  </w:num>
  <w:num w:numId="12">
    <w:abstractNumId w:val="28"/>
  </w:num>
  <w:num w:numId="13">
    <w:abstractNumId w:val="12"/>
  </w:num>
  <w:num w:numId="14">
    <w:abstractNumId w:val="13"/>
  </w:num>
  <w:num w:numId="15">
    <w:abstractNumId w:val="14"/>
  </w:num>
  <w:num w:numId="16">
    <w:abstractNumId w:val="15"/>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33"/>
  </w:num>
  <w:num w:numId="28">
    <w:abstractNumId w:val="30"/>
  </w:num>
  <w:num w:numId="29">
    <w:abstractNumId w:val="29"/>
  </w:num>
  <w:num w:numId="30">
    <w:abstractNumId w:val="31"/>
  </w:num>
  <w:num w:numId="31">
    <w:abstractNumId w:val="23"/>
  </w:num>
  <w:num w:numId="32">
    <w:abstractNumId w:val="26"/>
  </w:num>
  <w:num w:numId="33">
    <w:abstractNumId w:val="22"/>
  </w:num>
  <w:num w:numId="34">
    <w:abstractNumId w:val="27"/>
  </w:num>
  <w:num w:numId="35">
    <w:abstractNumId w:val="32"/>
  </w:num>
  <w:num w:numId="36">
    <w:abstractNumId w:val="25"/>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TrueType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510"/>
  <w:doNotHyphenateCaps/>
  <w:drawingGridHorizontalSpacing w:val="110"/>
  <w:drawingGridVerticalSpacing w:val="299"/>
  <w:displayHorizontalDrawingGridEvery w:val="2"/>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C80"/>
    <w:rsid w:val="0000191A"/>
    <w:rsid w:val="00013CF4"/>
    <w:rsid w:val="00020C27"/>
    <w:rsid w:val="00034E20"/>
    <w:rsid w:val="00035F6F"/>
    <w:rsid w:val="00040B20"/>
    <w:rsid w:val="00051715"/>
    <w:rsid w:val="00062440"/>
    <w:rsid w:val="00065E08"/>
    <w:rsid w:val="00067C12"/>
    <w:rsid w:val="00074721"/>
    <w:rsid w:val="00082EF9"/>
    <w:rsid w:val="00087D3E"/>
    <w:rsid w:val="00091392"/>
    <w:rsid w:val="000A29D5"/>
    <w:rsid w:val="000A31AF"/>
    <w:rsid w:val="000C379A"/>
    <w:rsid w:val="000F07FF"/>
    <w:rsid w:val="000F6A06"/>
    <w:rsid w:val="00113CB6"/>
    <w:rsid w:val="00141181"/>
    <w:rsid w:val="00143328"/>
    <w:rsid w:val="001B47A6"/>
    <w:rsid w:val="001B62D5"/>
    <w:rsid w:val="001B64AF"/>
    <w:rsid w:val="001D19E2"/>
    <w:rsid w:val="001D693E"/>
    <w:rsid w:val="001E5264"/>
    <w:rsid w:val="001E74E6"/>
    <w:rsid w:val="00247F72"/>
    <w:rsid w:val="00254959"/>
    <w:rsid w:val="002A5EA2"/>
    <w:rsid w:val="002B7B1C"/>
    <w:rsid w:val="002E0A86"/>
    <w:rsid w:val="002E4EE2"/>
    <w:rsid w:val="002E5A5E"/>
    <w:rsid w:val="002E62FD"/>
    <w:rsid w:val="003046B6"/>
    <w:rsid w:val="00305739"/>
    <w:rsid w:val="00311B71"/>
    <w:rsid w:val="00323756"/>
    <w:rsid w:val="003445F9"/>
    <w:rsid w:val="00344891"/>
    <w:rsid w:val="00355AF8"/>
    <w:rsid w:val="00362F08"/>
    <w:rsid w:val="00366028"/>
    <w:rsid w:val="00372DEC"/>
    <w:rsid w:val="0039445C"/>
    <w:rsid w:val="003A3210"/>
    <w:rsid w:val="003B070E"/>
    <w:rsid w:val="004021AA"/>
    <w:rsid w:val="004115BB"/>
    <w:rsid w:val="00413DB3"/>
    <w:rsid w:val="00416280"/>
    <w:rsid w:val="00425F35"/>
    <w:rsid w:val="00431FC4"/>
    <w:rsid w:val="0043395E"/>
    <w:rsid w:val="004603C6"/>
    <w:rsid w:val="0046279A"/>
    <w:rsid w:val="00485386"/>
    <w:rsid w:val="00493E64"/>
    <w:rsid w:val="00496110"/>
    <w:rsid w:val="004A23F5"/>
    <w:rsid w:val="004B31B9"/>
    <w:rsid w:val="004C54B5"/>
    <w:rsid w:val="004E14DF"/>
    <w:rsid w:val="004E4300"/>
    <w:rsid w:val="004F6CFC"/>
    <w:rsid w:val="005252B0"/>
    <w:rsid w:val="00545489"/>
    <w:rsid w:val="00557E9E"/>
    <w:rsid w:val="00575066"/>
    <w:rsid w:val="005806AB"/>
    <w:rsid w:val="00581070"/>
    <w:rsid w:val="00581687"/>
    <w:rsid w:val="00584C80"/>
    <w:rsid w:val="00592EB3"/>
    <w:rsid w:val="00596DDC"/>
    <w:rsid w:val="005A0C81"/>
    <w:rsid w:val="005E148A"/>
    <w:rsid w:val="005F3E5B"/>
    <w:rsid w:val="00616DD7"/>
    <w:rsid w:val="0062730E"/>
    <w:rsid w:val="00630D8B"/>
    <w:rsid w:val="00631451"/>
    <w:rsid w:val="006358E1"/>
    <w:rsid w:val="006420CE"/>
    <w:rsid w:val="00666518"/>
    <w:rsid w:val="00671B3F"/>
    <w:rsid w:val="0067241A"/>
    <w:rsid w:val="006945BC"/>
    <w:rsid w:val="006C2042"/>
    <w:rsid w:val="006C5A62"/>
    <w:rsid w:val="006C7001"/>
    <w:rsid w:val="006D20A2"/>
    <w:rsid w:val="006E74AC"/>
    <w:rsid w:val="006F320E"/>
    <w:rsid w:val="00715811"/>
    <w:rsid w:val="00720710"/>
    <w:rsid w:val="00734E43"/>
    <w:rsid w:val="0073594F"/>
    <w:rsid w:val="007455C6"/>
    <w:rsid w:val="00772854"/>
    <w:rsid w:val="00780127"/>
    <w:rsid w:val="00780BF3"/>
    <w:rsid w:val="00784DFA"/>
    <w:rsid w:val="00791EA8"/>
    <w:rsid w:val="007A76EE"/>
    <w:rsid w:val="007B2E8E"/>
    <w:rsid w:val="007E1564"/>
    <w:rsid w:val="007F5815"/>
    <w:rsid w:val="00812363"/>
    <w:rsid w:val="0081401F"/>
    <w:rsid w:val="00842536"/>
    <w:rsid w:val="008444E3"/>
    <w:rsid w:val="008549FF"/>
    <w:rsid w:val="00862797"/>
    <w:rsid w:val="00867AE4"/>
    <w:rsid w:val="008703DD"/>
    <w:rsid w:val="00880718"/>
    <w:rsid w:val="0088140E"/>
    <w:rsid w:val="00885C8C"/>
    <w:rsid w:val="00893CEC"/>
    <w:rsid w:val="00894A91"/>
    <w:rsid w:val="008A2DD3"/>
    <w:rsid w:val="008A7552"/>
    <w:rsid w:val="008D07BF"/>
    <w:rsid w:val="008F0E4B"/>
    <w:rsid w:val="008F14C2"/>
    <w:rsid w:val="0090696A"/>
    <w:rsid w:val="00921038"/>
    <w:rsid w:val="00924FCB"/>
    <w:rsid w:val="0093350A"/>
    <w:rsid w:val="00940883"/>
    <w:rsid w:val="00966DA6"/>
    <w:rsid w:val="00970BD2"/>
    <w:rsid w:val="0099099B"/>
    <w:rsid w:val="00991D20"/>
    <w:rsid w:val="0099550D"/>
    <w:rsid w:val="009A1304"/>
    <w:rsid w:val="009D2015"/>
    <w:rsid w:val="009D6613"/>
    <w:rsid w:val="00A055F1"/>
    <w:rsid w:val="00A11676"/>
    <w:rsid w:val="00A3218C"/>
    <w:rsid w:val="00A34D12"/>
    <w:rsid w:val="00A5650E"/>
    <w:rsid w:val="00A87500"/>
    <w:rsid w:val="00A9039F"/>
    <w:rsid w:val="00A919AE"/>
    <w:rsid w:val="00AA245F"/>
    <w:rsid w:val="00AA38BA"/>
    <w:rsid w:val="00AB09FB"/>
    <w:rsid w:val="00AC1B17"/>
    <w:rsid w:val="00AD6E59"/>
    <w:rsid w:val="00AE7D6C"/>
    <w:rsid w:val="00AF3878"/>
    <w:rsid w:val="00AF6AEE"/>
    <w:rsid w:val="00B11094"/>
    <w:rsid w:val="00B1159B"/>
    <w:rsid w:val="00B2106D"/>
    <w:rsid w:val="00B37001"/>
    <w:rsid w:val="00B53F3E"/>
    <w:rsid w:val="00B5609B"/>
    <w:rsid w:val="00B71290"/>
    <w:rsid w:val="00B76C17"/>
    <w:rsid w:val="00B922F3"/>
    <w:rsid w:val="00BA7BF9"/>
    <w:rsid w:val="00BD6190"/>
    <w:rsid w:val="00BE3884"/>
    <w:rsid w:val="00BF63EA"/>
    <w:rsid w:val="00C52377"/>
    <w:rsid w:val="00C52C60"/>
    <w:rsid w:val="00C6037E"/>
    <w:rsid w:val="00C64FDC"/>
    <w:rsid w:val="00C73D6F"/>
    <w:rsid w:val="00C85547"/>
    <w:rsid w:val="00C90D9B"/>
    <w:rsid w:val="00CB09C7"/>
    <w:rsid w:val="00CB5339"/>
    <w:rsid w:val="00CB7A80"/>
    <w:rsid w:val="00CD0B19"/>
    <w:rsid w:val="00CD1150"/>
    <w:rsid w:val="00CD23C7"/>
    <w:rsid w:val="00CD7AA3"/>
    <w:rsid w:val="00CE1EC4"/>
    <w:rsid w:val="00CF00DB"/>
    <w:rsid w:val="00CF5E9E"/>
    <w:rsid w:val="00D000A4"/>
    <w:rsid w:val="00D07862"/>
    <w:rsid w:val="00D2009B"/>
    <w:rsid w:val="00D20F6A"/>
    <w:rsid w:val="00D332BA"/>
    <w:rsid w:val="00D71098"/>
    <w:rsid w:val="00D900B1"/>
    <w:rsid w:val="00D95431"/>
    <w:rsid w:val="00DC0AEA"/>
    <w:rsid w:val="00DC4122"/>
    <w:rsid w:val="00DD1848"/>
    <w:rsid w:val="00DD7499"/>
    <w:rsid w:val="00E04659"/>
    <w:rsid w:val="00E0656F"/>
    <w:rsid w:val="00E22108"/>
    <w:rsid w:val="00E263D1"/>
    <w:rsid w:val="00E43F02"/>
    <w:rsid w:val="00E44F3F"/>
    <w:rsid w:val="00E50DD3"/>
    <w:rsid w:val="00E528F8"/>
    <w:rsid w:val="00E5770D"/>
    <w:rsid w:val="00E6399A"/>
    <w:rsid w:val="00E64F67"/>
    <w:rsid w:val="00E70ED6"/>
    <w:rsid w:val="00E71B0C"/>
    <w:rsid w:val="00E84712"/>
    <w:rsid w:val="00EA02E5"/>
    <w:rsid w:val="00EA63F4"/>
    <w:rsid w:val="00EB1F00"/>
    <w:rsid w:val="00EC7F4B"/>
    <w:rsid w:val="00EE6BA8"/>
    <w:rsid w:val="00F0596E"/>
    <w:rsid w:val="00F23C78"/>
    <w:rsid w:val="00F31BBF"/>
    <w:rsid w:val="00F31E1A"/>
    <w:rsid w:val="00F36996"/>
    <w:rsid w:val="00F56C31"/>
    <w:rsid w:val="00F76039"/>
    <w:rsid w:val="00F95ADA"/>
    <w:rsid w:val="00FB33CE"/>
    <w:rsid w:val="00FB49A5"/>
    <w:rsid w:val="00FD06F2"/>
    <w:rsid w:val="00FF2F18"/>
    <w:rsid w:val="00FF6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772F70"/>
  <w15:docId w15:val="{4156EA97-9FBA-4278-85F5-F6796EFEA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F08"/>
    <w:pPr>
      <w:widowControl w:val="0"/>
      <w:overflowPunct w:val="0"/>
      <w:autoSpaceDE w:val="0"/>
      <w:autoSpaceDN w:val="0"/>
      <w:adjustRightInd w:val="0"/>
      <w:textAlignment w:val="baseline"/>
    </w:pPr>
    <w:rPr>
      <w:sz w:val="22"/>
      <w:lang w:val="en-GB"/>
    </w:rPr>
  </w:style>
  <w:style w:type="paragraph" w:styleId="Heading1">
    <w:name w:val="heading 1"/>
    <w:basedOn w:val="Normal"/>
    <w:next w:val="Normal"/>
    <w:qFormat/>
    <w:rsid w:val="00102F87"/>
    <w:pPr>
      <w:keepNext/>
      <w:tabs>
        <w:tab w:val="left" w:pos="-720"/>
      </w:tabs>
      <w:suppressAutoHyphens/>
      <w:outlineLvl w:val="0"/>
    </w:pPr>
    <w:rPr>
      <w:b/>
    </w:rPr>
  </w:style>
  <w:style w:type="paragraph" w:styleId="Heading2">
    <w:name w:val="heading 2"/>
    <w:basedOn w:val="Heading1"/>
    <w:next w:val="Normal"/>
    <w:qFormat/>
    <w:rsid w:val="004115BB"/>
    <w:pPr>
      <w:outlineLvl w:val="1"/>
    </w:pPr>
    <w:rPr>
      <w:b w:val="0"/>
      <w:i/>
    </w:rPr>
  </w:style>
  <w:style w:type="paragraph" w:styleId="Heading3">
    <w:name w:val="heading 3"/>
    <w:basedOn w:val="Heading2"/>
    <w:next w:val="Normal"/>
    <w:qFormat/>
    <w:rsid w:val="004115BB"/>
    <w:pPr>
      <w:spacing w:after="60"/>
      <w:outlineLvl w:val="2"/>
    </w:pPr>
  </w:style>
  <w:style w:type="paragraph" w:styleId="Heading6">
    <w:name w:val="heading 6"/>
    <w:basedOn w:val="Normal"/>
    <w:next w:val="Normal"/>
    <w:link w:val="Heading6Char"/>
    <w:semiHidden/>
    <w:unhideWhenUsed/>
    <w:qFormat/>
    <w:rsid w:val="00F95ADA"/>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D5276"/>
    <w:pPr>
      <w:tabs>
        <w:tab w:val="center" w:pos="4153"/>
        <w:tab w:val="right" w:pos="8306"/>
      </w:tabs>
    </w:pPr>
    <w:rPr>
      <w:sz w:val="16"/>
    </w:rPr>
  </w:style>
  <w:style w:type="paragraph" w:styleId="Header">
    <w:name w:val="header"/>
    <w:basedOn w:val="Normal"/>
    <w:link w:val="HeaderChar"/>
    <w:rsid w:val="004115BB"/>
    <w:pPr>
      <w:tabs>
        <w:tab w:val="center" w:pos="4153"/>
        <w:tab w:val="right" w:pos="8306"/>
      </w:tabs>
    </w:pPr>
  </w:style>
  <w:style w:type="paragraph" w:customStyle="1" w:styleId="Recipientaddress">
    <w:name w:val="Recipient address"/>
    <w:basedOn w:val="Normal"/>
    <w:autoRedefine/>
    <w:rsid w:val="00E6399A"/>
    <w:pPr>
      <w:framePr w:hSpace="180" w:wrap="around" w:vAnchor="text" w:hAnchor="margin" w:y="-3465"/>
      <w:spacing w:before="240" w:line="240" w:lineRule="atLeast"/>
      <w:ind w:left="227" w:hanging="227"/>
      <w:suppressOverlap/>
    </w:pPr>
    <w:rPr>
      <w:rFonts w:ascii="Open Sans" w:hAnsi="Open Sans"/>
      <w:szCs w:val="22"/>
    </w:rPr>
  </w:style>
  <w:style w:type="paragraph" w:customStyle="1" w:styleId="Namelist">
    <w:name w:val="Name list"/>
    <w:basedOn w:val="Normal"/>
    <w:autoRedefine/>
    <w:rsid w:val="00362F08"/>
    <w:pPr>
      <w:tabs>
        <w:tab w:val="left" w:pos="1227"/>
        <w:tab w:val="left" w:pos="5827"/>
      </w:tabs>
      <w:overflowPunct/>
      <w:spacing w:after="60" w:line="200" w:lineRule="atLeast"/>
      <w:jc w:val="right"/>
    </w:pPr>
    <w:rPr>
      <w:rFonts w:ascii="Arial" w:hAnsi="Arial"/>
      <w:color w:val="000000"/>
      <w:sz w:val="16"/>
      <w:szCs w:val="16"/>
      <w:lang w:val="en-US"/>
    </w:rPr>
  </w:style>
  <w:style w:type="character" w:customStyle="1" w:styleId="Jobtitle">
    <w:name w:val="Job title"/>
    <w:rsid w:val="00AE7D6C"/>
    <w:rPr>
      <w:rFonts w:ascii="Effra Light" w:hAnsi="Effra Light"/>
      <w:i/>
      <w:position w:val="0"/>
      <w:sz w:val="16"/>
      <w:szCs w:val="16"/>
    </w:rPr>
  </w:style>
  <w:style w:type="character" w:customStyle="1" w:styleId="ContactinfoinNamelist">
    <w:name w:val="Contact info in Name list"/>
    <w:rsid w:val="00AE7D6C"/>
    <w:rPr>
      <w:rFonts w:ascii="Effra Light" w:hAnsi="Effra Light"/>
      <w:position w:val="0"/>
      <w:sz w:val="14"/>
      <w:szCs w:val="14"/>
    </w:rPr>
  </w:style>
  <w:style w:type="character" w:styleId="Hyperlink">
    <w:name w:val="Hyperlink"/>
    <w:rsid w:val="004115BB"/>
    <w:rPr>
      <w:color w:val="0000FF"/>
      <w:u w:val="single"/>
    </w:rPr>
  </w:style>
  <w:style w:type="paragraph" w:customStyle="1" w:styleId="refs">
    <w:name w:val="refs"/>
    <w:basedOn w:val="Recipientaddress"/>
    <w:rsid w:val="004115BB"/>
    <w:pPr>
      <w:framePr w:wrap="around"/>
      <w:tabs>
        <w:tab w:val="left" w:pos="680"/>
      </w:tabs>
    </w:pPr>
  </w:style>
  <w:style w:type="paragraph" w:customStyle="1" w:styleId="HoD">
    <w:name w:val="HoD"/>
    <w:rsid w:val="004115BB"/>
    <w:pPr>
      <w:overflowPunct w:val="0"/>
      <w:autoSpaceDE w:val="0"/>
      <w:autoSpaceDN w:val="0"/>
      <w:adjustRightInd w:val="0"/>
      <w:spacing w:line="240" w:lineRule="atLeast"/>
      <w:textAlignment w:val="baseline"/>
    </w:pPr>
    <w:rPr>
      <w:sz w:val="18"/>
      <w:lang w:val="en-GB"/>
    </w:rPr>
  </w:style>
  <w:style w:type="character" w:customStyle="1" w:styleId="innamelist">
    <w:name w:val="'+' in name list"/>
    <w:rsid w:val="00C379C3"/>
    <w:rPr>
      <w:rFonts w:ascii="Effra Light" w:hAnsi="Effra Light"/>
      <w:spacing w:val="4"/>
      <w:position w:val="0"/>
      <w:sz w:val="14"/>
      <w:szCs w:val="14"/>
    </w:rPr>
  </w:style>
  <w:style w:type="paragraph" w:customStyle="1" w:styleId="schoolfaculty">
    <w:name w:val="school/faculty"/>
    <w:basedOn w:val="refs"/>
    <w:rsid w:val="004115BB"/>
    <w:pPr>
      <w:framePr w:wrap="around"/>
      <w:ind w:left="0" w:firstLine="0"/>
    </w:pPr>
  </w:style>
  <w:style w:type="paragraph" w:customStyle="1" w:styleId="department">
    <w:name w:val="department"/>
    <w:basedOn w:val="refs"/>
    <w:rsid w:val="004115BB"/>
    <w:pPr>
      <w:framePr w:wrap="around"/>
      <w:ind w:left="0" w:firstLine="0"/>
    </w:pPr>
    <w:rPr>
      <w:b/>
    </w:rPr>
  </w:style>
  <w:style w:type="paragraph" w:customStyle="1" w:styleId="Date1">
    <w:name w:val="Date1"/>
    <w:basedOn w:val="Recipientaddress"/>
    <w:autoRedefine/>
    <w:rsid w:val="00E5770D"/>
    <w:pPr>
      <w:framePr w:wrap="auto" w:vAnchor="margin" w:hAnchor="page" w:x="1707" w:y="1682"/>
      <w:spacing w:before="480" w:after="240"/>
      <w:ind w:left="0" w:firstLine="0"/>
    </w:pPr>
    <w:rPr>
      <w:noProof/>
    </w:rPr>
  </w:style>
  <w:style w:type="paragraph" w:styleId="BalloonText">
    <w:name w:val="Balloon Text"/>
    <w:basedOn w:val="Normal"/>
    <w:link w:val="BalloonTextChar"/>
    <w:rsid w:val="00311B71"/>
    <w:rPr>
      <w:rFonts w:ascii="Tahoma" w:hAnsi="Tahoma" w:cs="Tahoma"/>
      <w:sz w:val="16"/>
      <w:szCs w:val="16"/>
    </w:rPr>
  </w:style>
  <w:style w:type="paragraph" w:customStyle="1" w:styleId="listblob">
    <w:name w:val="listblob"/>
    <w:basedOn w:val="Normal"/>
    <w:rsid w:val="004115BB"/>
    <w:pPr>
      <w:numPr>
        <w:numId w:val="13"/>
      </w:numPr>
      <w:tabs>
        <w:tab w:val="clear" w:pos="360"/>
      </w:tabs>
      <w:ind w:left="568" w:hanging="284"/>
    </w:pPr>
  </w:style>
  <w:style w:type="paragraph" w:customStyle="1" w:styleId="listnumbered">
    <w:name w:val="listnumbered"/>
    <w:basedOn w:val="Normal"/>
    <w:rsid w:val="004115BB"/>
    <w:pPr>
      <w:numPr>
        <w:numId w:val="14"/>
      </w:numPr>
      <w:tabs>
        <w:tab w:val="clear" w:pos="360"/>
      </w:tabs>
      <w:ind w:left="284" w:hanging="284"/>
    </w:pPr>
  </w:style>
  <w:style w:type="character" w:customStyle="1" w:styleId="BalloonTextChar">
    <w:name w:val="Balloon Text Char"/>
    <w:link w:val="BalloonText"/>
    <w:rsid w:val="00311B71"/>
    <w:rPr>
      <w:rFonts w:ascii="Tahoma" w:hAnsi="Tahoma" w:cs="Tahoma"/>
      <w:sz w:val="16"/>
      <w:szCs w:val="16"/>
      <w:lang w:val="en-GB"/>
    </w:rPr>
  </w:style>
  <w:style w:type="character" w:customStyle="1" w:styleId="Qualificationsafternamecaps">
    <w:name w:val="Qualifications after name (caps)"/>
    <w:rsid w:val="00AE7D6C"/>
    <w:rPr>
      <w:rFonts w:ascii="Effra Light" w:hAnsi="Effra Light"/>
      <w:smallCaps/>
      <w:sz w:val="16"/>
      <w:szCs w:val="16"/>
    </w:rPr>
  </w:style>
  <w:style w:type="paragraph" w:customStyle="1" w:styleId="Namelistfirst">
    <w:name w:val="Name list (first)"/>
    <w:basedOn w:val="Namelist"/>
    <w:rsid w:val="00C379C3"/>
  </w:style>
  <w:style w:type="paragraph" w:customStyle="1" w:styleId="Unitname">
    <w:name w:val="Unit name"/>
    <w:basedOn w:val="Normal"/>
    <w:autoRedefine/>
    <w:rsid w:val="00362F08"/>
    <w:pPr>
      <w:tabs>
        <w:tab w:val="left" w:pos="1227"/>
        <w:tab w:val="left" w:pos="5827"/>
      </w:tabs>
      <w:overflowPunct/>
      <w:spacing w:line="230" w:lineRule="atLeast"/>
    </w:pPr>
    <w:rPr>
      <w:rFonts w:ascii="Arial" w:hAnsi="Arial"/>
      <w:b/>
      <w:color w:val="000000"/>
      <w:sz w:val="18"/>
      <w:szCs w:val="18"/>
      <w:lang w:val="en-US"/>
    </w:rPr>
  </w:style>
  <w:style w:type="paragraph" w:customStyle="1" w:styleId="Address">
    <w:name w:val="Address"/>
    <w:basedOn w:val="Normal"/>
    <w:autoRedefine/>
    <w:rsid w:val="00362F08"/>
    <w:pPr>
      <w:tabs>
        <w:tab w:val="left" w:pos="1227"/>
        <w:tab w:val="left" w:pos="5827"/>
      </w:tabs>
      <w:overflowPunct/>
      <w:spacing w:before="120" w:line="230" w:lineRule="atLeast"/>
    </w:pPr>
    <w:rPr>
      <w:rFonts w:ascii="Arial" w:hAnsi="Arial"/>
      <w:color w:val="000000"/>
      <w:sz w:val="16"/>
      <w:szCs w:val="18"/>
      <w:lang w:val="en-US"/>
    </w:rPr>
  </w:style>
  <w:style w:type="paragraph" w:customStyle="1" w:styleId="Contactinfo">
    <w:name w:val="Contact info"/>
    <w:basedOn w:val="Normal"/>
    <w:autoRedefine/>
    <w:rsid w:val="00362F08"/>
    <w:pPr>
      <w:tabs>
        <w:tab w:val="left" w:pos="540"/>
        <w:tab w:val="left" w:pos="1701"/>
        <w:tab w:val="left" w:pos="5827"/>
      </w:tabs>
      <w:overflowPunct/>
      <w:spacing w:before="120" w:line="230" w:lineRule="atLeast"/>
    </w:pPr>
    <w:rPr>
      <w:rFonts w:ascii="Arial" w:hAnsi="Arial"/>
      <w:color w:val="000000"/>
      <w:sz w:val="16"/>
      <w:szCs w:val="18"/>
      <w:lang w:val="en-US"/>
    </w:rPr>
  </w:style>
  <w:style w:type="character" w:customStyle="1" w:styleId="Contactmethod">
    <w:name w:val="Contact method"/>
    <w:rsid w:val="00AE7D6C"/>
    <w:rPr>
      <w:rFonts w:ascii="Effra Light" w:hAnsi="Effra Light"/>
      <w:i/>
      <w:position w:val="0"/>
      <w:sz w:val="18"/>
      <w:szCs w:val="18"/>
    </w:rPr>
  </w:style>
  <w:style w:type="character" w:customStyle="1" w:styleId="inContactinfo">
    <w:name w:val="'+' in Contact info"/>
    <w:rsid w:val="00C379C3"/>
    <w:rPr>
      <w:position w:val="0"/>
    </w:rPr>
  </w:style>
  <w:style w:type="character" w:customStyle="1" w:styleId="Webfootersolidus">
    <w:name w:val="Web footer solidus"/>
    <w:rsid w:val="00020C27"/>
    <w:rPr>
      <w:rFonts w:ascii="Effra" w:hAnsi="Effra"/>
      <w:color w:val="808080"/>
    </w:rPr>
  </w:style>
  <w:style w:type="paragraph" w:customStyle="1" w:styleId="Webfooter">
    <w:name w:val="Web footer"/>
    <w:basedOn w:val="Footer"/>
    <w:autoRedefine/>
    <w:rsid w:val="00413DB3"/>
    <w:pPr>
      <w:pBdr>
        <w:top w:val="single" w:sz="4" w:space="6" w:color="auto"/>
      </w:pBdr>
      <w:ind w:right="-1588"/>
      <w:jc w:val="right"/>
    </w:pPr>
    <w:rPr>
      <w:rFonts w:ascii="Arial" w:hAnsi="Arial"/>
      <w:b/>
      <w:caps/>
      <w:noProof/>
      <w:sz w:val="20"/>
      <w:lang w:eastAsia="en-GB"/>
    </w:rPr>
  </w:style>
  <w:style w:type="paragraph" w:customStyle="1" w:styleId="Pagenumbers">
    <w:name w:val="Page numbers"/>
    <w:autoRedefine/>
    <w:rsid w:val="00362F08"/>
    <w:pPr>
      <w:jc w:val="right"/>
    </w:pPr>
    <w:rPr>
      <w:rFonts w:ascii="Arial" w:hAnsi="Arial"/>
      <w:i/>
      <w:lang w:val="en-GB"/>
    </w:rPr>
  </w:style>
  <w:style w:type="character" w:styleId="PageNumber">
    <w:name w:val="page number"/>
    <w:basedOn w:val="DefaultParagraphFont"/>
    <w:rsid w:val="003834B9"/>
  </w:style>
  <w:style w:type="character" w:customStyle="1" w:styleId="Qualificationsafternamelowercase">
    <w:name w:val="Qualifications after name (lowercase)"/>
    <w:rsid w:val="00DC12CD"/>
  </w:style>
  <w:style w:type="paragraph" w:customStyle="1" w:styleId="BodyDJL">
    <w:name w:val="Body DJL"/>
    <w:basedOn w:val="Normal"/>
    <w:uiPriority w:val="99"/>
    <w:rsid w:val="0062730E"/>
    <w:pPr>
      <w:suppressAutoHyphens/>
      <w:overflowPunct/>
      <w:spacing w:before="57" w:line="260" w:lineRule="atLeast"/>
      <w:textAlignment w:val="center"/>
    </w:pPr>
    <w:rPr>
      <w:rFonts w:ascii="Frutiger-Light" w:hAnsi="Frutiger-Light" w:cs="Frutiger-Light"/>
      <w:color w:val="000000"/>
      <w:sz w:val="18"/>
      <w:szCs w:val="18"/>
      <w:lang w:eastAsia="en-GB"/>
    </w:rPr>
  </w:style>
  <w:style w:type="paragraph" w:styleId="DocumentMap">
    <w:name w:val="Document Map"/>
    <w:basedOn w:val="Normal"/>
    <w:link w:val="DocumentMapChar"/>
    <w:semiHidden/>
    <w:unhideWhenUsed/>
    <w:rsid w:val="00581070"/>
    <w:rPr>
      <w:sz w:val="24"/>
      <w:szCs w:val="24"/>
    </w:rPr>
  </w:style>
  <w:style w:type="character" w:customStyle="1" w:styleId="DocumentMapChar">
    <w:name w:val="Document Map Char"/>
    <w:basedOn w:val="DefaultParagraphFont"/>
    <w:link w:val="DocumentMap"/>
    <w:semiHidden/>
    <w:rsid w:val="00581070"/>
    <w:rPr>
      <w:sz w:val="24"/>
      <w:szCs w:val="24"/>
      <w:lang w:val="en-GB"/>
    </w:rPr>
  </w:style>
  <w:style w:type="character" w:customStyle="1" w:styleId="FooterChar">
    <w:name w:val="Footer Char"/>
    <w:basedOn w:val="DefaultParagraphFont"/>
    <w:link w:val="Footer"/>
    <w:rsid w:val="002B7B1C"/>
    <w:rPr>
      <w:sz w:val="16"/>
      <w:lang w:val="en-GB"/>
    </w:rPr>
  </w:style>
  <w:style w:type="character" w:customStyle="1" w:styleId="UnresolvedMention1">
    <w:name w:val="Unresolved Mention1"/>
    <w:basedOn w:val="DefaultParagraphFont"/>
    <w:uiPriority w:val="99"/>
    <w:semiHidden/>
    <w:unhideWhenUsed/>
    <w:rsid w:val="00E04659"/>
    <w:rPr>
      <w:color w:val="605E5C"/>
      <w:shd w:val="clear" w:color="auto" w:fill="E1DFDD"/>
    </w:rPr>
  </w:style>
  <w:style w:type="paragraph" w:customStyle="1" w:styleId="xmsonormal">
    <w:name w:val="x_msonormal"/>
    <w:basedOn w:val="Normal"/>
    <w:rsid w:val="00FD06F2"/>
    <w:pPr>
      <w:widowControl/>
      <w:overflowPunct/>
      <w:autoSpaceDE/>
      <w:autoSpaceDN/>
      <w:adjustRightInd/>
      <w:spacing w:before="100" w:beforeAutospacing="1" w:after="100" w:afterAutospacing="1"/>
      <w:textAlignment w:val="auto"/>
    </w:pPr>
    <w:rPr>
      <w:sz w:val="24"/>
      <w:szCs w:val="24"/>
      <w:lang w:eastAsia="en-GB"/>
    </w:rPr>
  </w:style>
  <w:style w:type="paragraph" w:styleId="NormalWeb">
    <w:name w:val="Normal (Web)"/>
    <w:basedOn w:val="Normal"/>
    <w:unhideWhenUsed/>
    <w:rsid w:val="00FD06F2"/>
    <w:pPr>
      <w:widowControl/>
      <w:overflowPunct/>
      <w:autoSpaceDE/>
      <w:autoSpaceDN/>
      <w:adjustRightInd/>
      <w:spacing w:before="100" w:beforeAutospacing="1" w:after="100" w:afterAutospacing="1"/>
      <w:textAlignment w:val="auto"/>
    </w:pPr>
    <w:rPr>
      <w:sz w:val="24"/>
      <w:szCs w:val="24"/>
      <w:lang w:eastAsia="en-GB"/>
    </w:rPr>
  </w:style>
  <w:style w:type="paragraph" w:styleId="NoSpacing">
    <w:name w:val="No Spacing"/>
    <w:uiPriority w:val="1"/>
    <w:qFormat/>
    <w:rsid w:val="007A76EE"/>
    <w:rPr>
      <w:rFonts w:asciiTheme="minorHAnsi" w:eastAsiaTheme="minorEastAsia" w:hAnsiTheme="minorHAnsi" w:cstheme="minorBidi"/>
      <w:sz w:val="22"/>
      <w:szCs w:val="22"/>
      <w:lang w:val="en-GB" w:eastAsia="en-GB"/>
    </w:rPr>
  </w:style>
  <w:style w:type="character" w:styleId="Strong">
    <w:name w:val="Strong"/>
    <w:qFormat/>
    <w:rsid w:val="00630D8B"/>
    <w:rPr>
      <w:b/>
      <w:bCs/>
    </w:rPr>
  </w:style>
  <w:style w:type="paragraph" w:customStyle="1" w:styleId="Default">
    <w:name w:val="Default"/>
    <w:rsid w:val="00630D8B"/>
    <w:pPr>
      <w:autoSpaceDE w:val="0"/>
      <w:autoSpaceDN w:val="0"/>
      <w:adjustRightInd w:val="0"/>
    </w:pPr>
    <w:rPr>
      <w:rFonts w:ascii="Arial" w:hAnsi="Arial" w:cs="Arial"/>
      <w:color w:val="000000"/>
      <w:sz w:val="24"/>
      <w:szCs w:val="24"/>
    </w:rPr>
  </w:style>
  <w:style w:type="paragraph" w:styleId="BodyText">
    <w:name w:val="Body Text"/>
    <w:basedOn w:val="Normal"/>
    <w:link w:val="BodyTextChar"/>
    <w:rsid w:val="00630D8B"/>
    <w:pPr>
      <w:widowControl/>
      <w:overflowPunct/>
      <w:autoSpaceDE/>
      <w:autoSpaceDN/>
      <w:adjustRightInd/>
      <w:textAlignment w:val="auto"/>
    </w:pPr>
    <w:rPr>
      <w:rFonts w:ascii="Arial" w:hAnsi="Arial"/>
    </w:rPr>
  </w:style>
  <w:style w:type="character" w:customStyle="1" w:styleId="BodyTextChar">
    <w:name w:val="Body Text Char"/>
    <w:basedOn w:val="DefaultParagraphFont"/>
    <w:link w:val="BodyText"/>
    <w:rsid w:val="00630D8B"/>
    <w:rPr>
      <w:rFonts w:ascii="Arial" w:hAnsi="Arial"/>
      <w:sz w:val="22"/>
      <w:lang w:val="en-GB"/>
    </w:rPr>
  </w:style>
  <w:style w:type="paragraph" w:styleId="ListParagraph">
    <w:name w:val="List Paragraph"/>
    <w:basedOn w:val="Normal"/>
    <w:uiPriority w:val="34"/>
    <w:qFormat/>
    <w:rsid w:val="00630D8B"/>
    <w:pPr>
      <w:widowControl/>
      <w:overflowPunct/>
      <w:autoSpaceDE/>
      <w:autoSpaceDN/>
      <w:adjustRightInd/>
      <w:ind w:left="720"/>
      <w:contextualSpacing/>
      <w:textAlignment w:val="auto"/>
    </w:pPr>
    <w:rPr>
      <w:rFonts w:ascii="Calibri" w:eastAsiaTheme="minorHAnsi" w:hAnsi="Calibri" w:cs="Calibri"/>
      <w:szCs w:val="22"/>
      <w:lang w:eastAsia="en-GB"/>
    </w:rPr>
  </w:style>
  <w:style w:type="character" w:customStyle="1" w:styleId="UnresolvedMention2">
    <w:name w:val="Unresolved Mention2"/>
    <w:basedOn w:val="DefaultParagraphFont"/>
    <w:uiPriority w:val="99"/>
    <w:semiHidden/>
    <w:unhideWhenUsed/>
    <w:rsid w:val="00113CB6"/>
    <w:rPr>
      <w:color w:val="605E5C"/>
      <w:shd w:val="clear" w:color="auto" w:fill="E1DFDD"/>
    </w:rPr>
  </w:style>
  <w:style w:type="table" w:styleId="TableGrid">
    <w:name w:val="Table Grid"/>
    <w:basedOn w:val="TableNormal"/>
    <w:rsid w:val="009A1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00191A"/>
    <w:pPr>
      <w:widowControl/>
      <w:overflowPunct/>
      <w:autoSpaceDE/>
      <w:autoSpaceDN/>
      <w:adjustRightInd/>
      <w:spacing w:after="160" w:line="252" w:lineRule="auto"/>
      <w:ind w:left="720"/>
      <w:textAlignment w:val="auto"/>
    </w:pPr>
    <w:rPr>
      <w:rFonts w:ascii="Open Sans" w:eastAsiaTheme="minorHAnsi" w:hAnsi="Open Sans" w:cs="Open Sans"/>
      <w:szCs w:val="22"/>
      <w:lang w:eastAsia="en-GB"/>
    </w:rPr>
  </w:style>
  <w:style w:type="character" w:customStyle="1" w:styleId="Heading6Char">
    <w:name w:val="Heading 6 Char"/>
    <w:basedOn w:val="DefaultParagraphFont"/>
    <w:link w:val="Heading6"/>
    <w:semiHidden/>
    <w:rsid w:val="00F95ADA"/>
    <w:rPr>
      <w:rFonts w:asciiTheme="majorHAnsi" w:eastAsiaTheme="majorEastAsia" w:hAnsiTheme="majorHAnsi" w:cstheme="majorBidi"/>
      <w:color w:val="1F4D78" w:themeColor="accent1" w:themeShade="7F"/>
      <w:sz w:val="22"/>
      <w:lang w:val="en-GB"/>
    </w:rPr>
  </w:style>
  <w:style w:type="character" w:styleId="CommentReference">
    <w:name w:val="annotation reference"/>
    <w:semiHidden/>
    <w:rsid w:val="00F95ADA"/>
    <w:rPr>
      <w:sz w:val="16"/>
      <w:szCs w:val="16"/>
    </w:rPr>
  </w:style>
  <w:style w:type="paragraph" w:styleId="CommentText">
    <w:name w:val="annotation text"/>
    <w:basedOn w:val="Normal"/>
    <w:link w:val="CommentTextChar"/>
    <w:rsid w:val="00F95ADA"/>
    <w:pPr>
      <w:widowControl/>
      <w:overflowPunct/>
      <w:autoSpaceDE/>
      <w:autoSpaceDN/>
      <w:adjustRightInd/>
      <w:textAlignment w:val="auto"/>
    </w:pPr>
    <w:rPr>
      <w:sz w:val="20"/>
      <w:lang w:val="en-AU"/>
    </w:rPr>
  </w:style>
  <w:style w:type="character" w:customStyle="1" w:styleId="CommentTextChar">
    <w:name w:val="Comment Text Char"/>
    <w:basedOn w:val="DefaultParagraphFont"/>
    <w:link w:val="CommentText"/>
    <w:rsid w:val="00F95ADA"/>
    <w:rPr>
      <w:lang w:val="en-AU"/>
    </w:rPr>
  </w:style>
  <w:style w:type="paragraph" w:customStyle="1" w:styleId="NormalSpaced">
    <w:name w:val="NormalSpaced"/>
    <w:basedOn w:val="Normal"/>
    <w:next w:val="Normal"/>
    <w:rsid w:val="00F95ADA"/>
    <w:pPr>
      <w:widowControl/>
      <w:overflowPunct/>
      <w:autoSpaceDE/>
      <w:autoSpaceDN/>
      <w:adjustRightInd/>
      <w:spacing w:after="240" w:line="300" w:lineRule="atLeast"/>
      <w:jc w:val="both"/>
      <w:textAlignment w:val="auto"/>
    </w:pPr>
  </w:style>
  <w:style w:type="paragraph" w:customStyle="1" w:styleId="Bodyclause">
    <w:name w:val="Body  clause"/>
    <w:basedOn w:val="Normal"/>
    <w:next w:val="Heading1"/>
    <w:rsid w:val="000A31AF"/>
    <w:pPr>
      <w:widowControl/>
      <w:overflowPunct/>
      <w:autoSpaceDE/>
      <w:autoSpaceDN/>
      <w:adjustRightInd/>
      <w:spacing w:after="240"/>
      <w:ind w:left="720"/>
      <w:jc w:val="both"/>
      <w:textAlignment w:val="auto"/>
    </w:pPr>
    <w:rPr>
      <w:rFonts w:ascii="Trebuchet MS" w:hAnsi="Trebuchet MS"/>
    </w:rPr>
  </w:style>
  <w:style w:type="paragraph" w:customStyle="1" w:styleId="XExecution">
    <w:name w:val="X Execution"/>
    <w:basedOn w:val="Normal"/>
    <w:rsid w:val="000A31AF"/>
    <w:pPr>
      <w:widowControl/>
      <w:tabs>
        <w:tab w:val="left" w:pos="0"/>
        <w:tab w:val="left" w:pos="3544"/>
      </w:tabs>
      <w:overflowPunct/>
      <w:autoSpaceDE/>
      <w:autoSpaceDN/>
      <w:adjustRightInd/>
      <w:ind w:right="459"/>
      <w:textAlignment w:val="auto"/>
    </w:pPr>
    <w:rPr>
      <w:rFonts w:ascii="Trebuchet MS" w:hAnsi="Trebuchet MS"/>
      <w:color w:val="000000"/>
    </w:rPr>
  </w:style>
  <w:style w:type="paragraph" w:customStyle="1" w:styleId="Appmainhead">
    <w:name w:val="App   main head"/>
    <w:basedOn w:val="Normal"/>
    <w:next w:val="Normal"/>
    <w:rsid w:val="000A31AF"/>
    <w:pPr>
      <w:pageBreakBefore/>
      <w:widowControl/>
      <w:numPr>
        <w:numId w:val="32"/>
      </w:numPr>
      <w:overflowPunct/>
      <w:autoSpaceDE/>
      <w:autoSpaceDN/>
      <w:adjustRightInd/>
      <w:spacing w:before="240" w:after="360"/>
      <w:jc w:val="center"/>
      <w:textAlignment w:val="auto"/>
    </w:pPr>
    <w:rPr>
      <w:rFonts w:ascii="Trebuchet MS" w:hAnsi="Trebuchet MS"/>
      <w:b/>
    </w:rPr>
  </w:style>
  <w:style w:type="paragraph" w:customStyle="1" w:styleId="HeadingTitle">
    <w:name w:val="HeadingTitle"/>
    <w:basedOn w:val="Normal"/>
    <w:rsid w:val="000A31AF"/>
    <w:pPr>
      <w:widowControl/>
      <w:overflowPunct/>
      <w:autoSpaceDE/>
      <w:autoSpaceDN/>
      <w:adjustRightInd/>
      <w:spacing w:after="240"/>
      <w:jc w:val="both"/>
      <w:textAlignment w:val="auto"/>
    </w:pPr>
    <w:rPr>
      <w:rFonts w:ascii="Trebuchet MS" w:hAnsi="Trebuchet MS"/>
      <w:b/>
    </w:rPr>
  </w:style>
  <w:style w:type="paragraph" w:customStyle="1" w:styleId="Bullet5">
    <w:name w:val="Bullet5"/>
    <w:basedOn w:val="Normal"/>
    <w:rsid w:val="000A31AF"/>
    <w:pPr>
      <w:widowControl/>
      <w:numPr>
        <w:numId w:val="33"/>
      </w:numPr>
      <w:overflowPunct/>
      <w:autoSpaceDE/>
      <w:autoSpaceDN/>
      <w:adjustRightInd/>
      <w:spacing w:after="240"/>
      <w:jc w:val="both"/>
      <w:textAlignment w:val="auto"/>
    </w:pPr>
    <w:rPr>
      <w:rFonts w:ascii="Trebuchet MS" w:hAnsi="Trebuchet MS"/>
    </w:rPr>
  </w:style>
  <w:style w:type="character" w:customStyle="1" w:styleId="HeaderChar">
    <w:name w:val="Header Char"/>
    <w:basedOn w:val="DefaultParagraphFont"/>
    <w:link w:val="Header"/>
    <w:rsid w:val="002A5EA2"/>
    <w:rPr>
      <w:sz w:val="22"/>
      <w:lang w:val="en-GB"/>
    </w:rPr>
  </w:style>
  <w:style w:type="paragraph" w:customStyle="1" w:styleId="body">
    <w:name w:val="body"/>
    <w:basedOn w:val="Normal"/>
    <w:rsid w:val="002A5EA2"/>
    <w:pPr>
      <w:widowControl/>
      <w:overflowPunct/>
      <w:autoSpaceDE/>
      <w:autoSpaceDN/>
      <w:adjustRightInd/>
      <w:spacing w:before="100" w:beforeAutospacing="1" w:after="100" w:afterAutospacing="1"/>
      <w:textAlignment w:val="auto"/>
    </w:pPr>
    <w:rPr>
      <w:sz w:val="24"/>
      <w:szCs w:val="24"/>
      <w:lang w:eastAsia="en-GB"/>
    </w:rPr>
  </w:style>
  <w:style w:type="character" w:styleId="UnresolvedMention">
    <w:name w:val="Unresolved Mention"/>
    <w:basedOn w:val="DefaultParagraphFont"/>
    <w:uiPriority w:val="99"/>
    <w:semiHidden/>
    <w:unhideWhenUsed/>
    <w:rsid w:val="00C52C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922592">
      <w:bodyDiv w:val="1"/>
      <w:marLeft w:val="0"/>
      <w:marRight w:val="0"/>
      <w:marTop w:val="0"/>
      <w:marBottom w:val="0"/>
      <w:divBdr>
        <w:top w:val="none" w:sz="0" w:space="0" w:color="auto"/>
        <w:left w:val="none" w:sz="0" w:space="0" w:color="auto"/>
        <w:bottom w:val="none" w:sz="0" w:space="0" w:color="auto"/>
        <w:right w:val="none" w:sz="0" w:space="0" w:color="auto"/>
      </w:divBdr>
    </w:div>
    <w:div w:id="949971079">
      <w:bodyDiv w:val="1"/>
      <w:marLeft w:val="0"/>
      <w:marRight w:val="0"/>
      <w:marTop w:val="0"/>
      <w:marBottom w:val="0"/>
      <w:divBdr>
        <w:top w:val="none" w:sz="0" w:space="0" w:color="auto"/>
        <w:left w:val="none" w:sz="0" w:space="0" w:color="auto"/>
        <w:bottom w:val="none" w:sz="0" w:space="0" w:color="auto"/>
        <w:right w:val="none" w:sz="0" w:space="0" w:color="auto"/>
      </w:divBdr>
    </w:div>
    <w:div w:id="1068186816">
      <w:bodyDiv w:val="1"/>
      <w:marLeft w:val="0"/>
      <w:marRight w:val="0"/>
      <w:marTop w:val="0"/>
      <w:marBottom w:val="0"/>
      <w:divBdr>
        <w:top w:val="none" w:sz="0" w:space="0" w:color="auto"/>
        <w:left w:val="none" w:sz="0" w:space="0" w:color="auto"/>
        <w:bottom w:val="none" w:sz="0" w:space="0" w:color="auto"/>
        <w:right w:val="none" w:sz="0" w:space="0" w:color="auto"/>
      </w:divBdr>
    </w:div>
    <w:div w:id="1273131975">
      <w:bodyDiv w:val="1"/>
      <w:marLeft w:val="0"/>
      <w:marRight w:val="0"/>
      <w:marTop w:val="0"/>
      <w:marBottom w:val="0"/>
      <w:divBdr>
        <w:top w:val="none" w:sz="0" w:space="0" w:color="auto"/>
        <w:left w:val="none" w:sz="0" w:space="0" w:color="auto"/>
        <w:bottom w:val="none" w:sz="0" w:space="0" w:color="auto"/>
        <w:right w:val="none" w:sz="0" w:space="0" w:color="auto"/>
      </w:divBdr>
    </w:div>
    <w:div w:id="1725787802">
      <w:bodyDiv w:val="1"/>
      <w:marLeft w:val="0"/>
      <w:marRight w:val="0"/>
      <w:marTop w:val="0"/>
      <w:marBottom w:val="0"/>
      <w:divBdr>
        <w:top w:val="none" w:sz="0" w:space="0" w:color="auto"/>
        <w:left w:val="none" w:sz="0" w:space="0" w:color="auto"/>
        <w:bottom w:val="none" w:sz="0" w:space="0" w:color="auto"/>
        <w:right w:val="none" w:sz="0" w:space="0" w:color="auto"/>
      </w:divBdr>
    </w:div>
    <w:div w:id="1903520274">
      <w:bodyDiv w:val="1"/>
      <w:marLeft w:val="0"/>
      <w:marRight w:val="0"/>
      <w:marTop w:val="0"/>
      <w:marBottom w:val="0"/>
      <w:divBdr>
        <w:top w:val="none" w:sz="0" w:space="0" w:color="auto"/>
        <w:left w:val="none" w:sz="0" w:space="0" w:color="auto"/>
        <w:bottom w:val="none" w:sz="0" w:space="0" w:color="auto"/>
        <w:right w:val="none" w:sz="0" w:space="0" w:color="auto"/>
      </w:divBdr>
    </w:div>
    <w:div w:id="2111315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S9XR8RZxKNo&amp;list=PLvaBZskxS7tzQYlVg7lwH5uxAD9UrSzGJ&amp;index=1" TargetMode="External"/><Relationship Id="rId18" Type="http://schemas.openxmlformats.org/officeDocument/2006/relationships/hyperlink" Target="https://www.gov.uk/get-coronavirus-test" TargetMode="External"/><Relationship Id="rId26" Type="http://schemas.openxmlformats.org/officeDocument/2006/relationships/hyperlink" Target="https://www.gov.uk/guidance/understanding-lateral-flow-antigen-testing-for-people-without-symptoms" TargetMode="External"/><Relationship Id="rId39" Type="http://schemas.openxmlformats.org/officeDocument/2006/relationships/header" Target="header1.xml"/><Relationship Id="rId21" Type="http://schemas.openxmlformats.org/officeDocument/2006/relationships/hyperlink" Target="https://www.gov.uk/report-covid19-result" TargetMode="External"/><Relationship Id="rId34" Type="http://schemas.openxmlformats.org/officeDocument/2006/relationships/hyperlink" Target="https://www.gov.uk/report-covid19-result"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hs.uk/conditions/coronavirus-covid-19/symptoms/%22%20/t%20%22_blank" TargetMode="External"/><Relationship Id="rId29" Type="http://schemas.openxmlformats.org/officeDocument/2006/relationships/hyperlink" Target="https://www.gov.uk/get-coronavirus-te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uidance/rapid-lateral-flow-testing-for-households-and-bubbles-of-school-pupils-and-staff" TargetMode="External"/><Relationship Id="rId24" Type="http://schemas.openxmlformats.org/officeDocument/2006/relationships/hyperlink" Target="https://www.gov.uk/report-covid19-result" TargetMode="External"/><Relationship Id="rId32" Type="http://schemas.openxmlformats.org/officeDocument/2006/relationships/hyperlink" Target="https://www.youtube.com/watch?v=S9XR8RZxKNo&amp;list=PLvaBZskxS7tzQYlVg7lwH5uxAD9UrSzGJ&amp;index=1" TargetMode="External"/><Relationship Id="rId37" Type="http://schemas.openxmlformats.org/officeDocument/2006/relationships/hyperlink" Target="http://www.gov.uk/order-coronavirus-rapid-lateral-flow-tests"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et-coronavirus-test%22%20/t%20%22_blank" TargetMode="External"/><Relationship Id="rId23" Type="http://schemas.openxmlformats.org/officeDocument/2006/relationships/image" Target="media/image1.png"/><Relationship Id="rId28" Type="http://schemas.openxmlformats.org/officeDocument/2006/relationships/hyperlink" Target="https://www.gov.uk/report-covid19-result" TargetMode="External"/><Relationship Id="rId36" Type="http://schemas.openxmlformats.org/officeDocument/2006/relationships/hyperlink" Target="https://find-covid-19-rapid-test-sites.maps.test-and-trace.nhs.uk/" TargetMode="External"/><Relationship Id="rId10" Type="http://schemas.openxmlformats.org/officeDocument/2006/relationships/endnotes" Target="endnotes.xml"/><Relationship Id="rId19" Type="http://schemas.openxmlformats.org/officeDocument/2006/relationships/hyperlink" Target="https://www.gov.uk/report-covid19-result" TargetMode="External"/><Relationship Id="rId31" Type="http://schemas.openxmlformats.org/officeDocument/2006/relationships/hyperlink" Target="https://www.gov.uk/report-covid19-result"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covid-19-self-test-help" TargetMode="External"/><Relationship Id="rId22" Type="http://schemas.openxmlformats.org/officeDocument/2006/relationships/hyperlink" Target="mailto:jclyne@prospect.reading.sch.uk" TargetMode="External"/><Relationship Id="rId27" Type="http://schemas.openxmlformats.org/officeDocument/2006/relationships/hyperlink" Target="https://www.gov.uk/government/publications/covid-19-stay-at-home-guidance%22%20/t%20%22_blank" TargetMode="External"/><Relationship Id="rId30" Type="http://schemas.openxmlformats.org/officeDocument/2006/relationships/hyperlink" Target="https://www.gov.uk/get-coronavirus-test" TargetMode="External"/><Relationship Id="rId35" Type="http://schemas.openxmlformats.org/officeDocument/2006/relationships/hyperlink" Target="http://www.gov.uk/find-covid-19-lateral-flow-test-site"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covid@prospect.reading.sch.uk" TargetMode="External"/><Relationship Id="rId17" Type="http://schemas.openxmlformats.org/officeDocument/2006/relationships/hyperlink" Target="https://www.gov.uk/report-covid19-result" TargetMode="External"/><Relationship Id="rId25" Type="http://schemas.openxmlformats.org/officeDocument/2006/relationships/hyperlink" Target="https://coronavirus-yellowcard.mhra.gov.uk/" TargetMode="External"/><Relationship Id="rId33" Type="http://schemas.openxmlformats.org/officeDocument/2006/relationships/hyperlink" Target="https://www.gov.uk/report-covid19-result" TargetMode="External"/><Relationship Id="rId38" Type="http://schemas.openxmlformats.org/officeDocument/2006/relationships/hyperlink" Target="https://www.gov.uk/guidance/rapid-lateral-flow-testing-for-households-and-bubbles-of-school-pupils-and-staff" TargetMode="External"/><Relationship Id="rId46" Type="http://schemas.openxmlformats.org/officeDocument/2006/relationships/theme" Target="theme/theme1.xml"/><Relationship Id="rId20" Type="http://schemas.openxmlformats.org/officeDocument/2006/relationships/hyperlink" Target="https://www.nhs.uk/conditions/coronavirus-covid-19/symptoms/"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840E5C7CF6B47B06F36940FC18165" ma:contentTypeVersion="13" ma:contentTypeDescription="Create a new document." ma:contentTypeScope="" ma:versionID="f21373d467a0d36f15f93d64580d5142">
  <xsd:schema xmlns:xsd="http://www.w3.org/2001/XMLSchema" xmlns:xs="http://www.w3.org/2001/XMLSchema" xmlns:p="http://schemas.microsoft.com/office/2006/metadata/properties" xmlns:ns3="ada3cad1-87ec-487f-9b0e-19d0c2d5e4a9" xmlns:ns4="a8aca286-dfea-4977-8023-fca0b56feb11" targetNamespace="http://schemas.microsoft.com/office/2006/metadata/properties" ma:root="true" ma:fieldsID="4e8d06adf9046453c32f0a966917f151" ns3:_="" ns4:_="">
    <xsd:import namespace="ada3cad1-87ec-487f-9b0e-19d0c2d5e4a9"/>
    <xsd:import namespace="a8aca286-dfea-4977-8023-fca0b56feb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3cad1-87ec-487f-9b0e-19d0c2d5e4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aca286-dfea-4977-8023-fca0b56feb1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0A972-7546-4B2C-9670-678FA96F7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3cad1-87ec-487f-9b0e-19d0c2d5e4a9"/>
    <ds:schemaRef ds:uri="a8aca286-dfea-4977-8023-fca0b56fe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F39519-A0D4-424A-8ABF-96D5D4C51BEA}">
  <ds:schemaRefs>
    <ds:schemaRef ds:uri="http://schemas.microsoft.com/sharepoint/v3/contenttype/forms"/>
  </ds:schemaRefs>
</ds:datastoreItem>
</file>

<file path=customXml/itemProps3.xml><?xml version="1.0" encoding="utf-8"?>
<ds:datastoreItem xmlns:ds="http://schemas.openxmlformats.org/officeDocument/2006/customXml" ds:itemID="{224F32E5-F6D9-4F6D-845C-35863B267E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39AD61-93FE-431E-8159-9F133BF79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2027</Words>
  <Characters>11554</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Letter</vt:lpstr>
    </vt:vector>
  </TitlesOfParts>
  <Manager/>
  <Company>Prospect School</Company>
  <LinksUpToDate>false</LinksUpToDate>
  <CharactersWithSpaces>13554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Brown, Mrs C</dc:creator>
  <cp:keywords/>
  <dc:description/>
  <cp:lastModifiedBy>Morris, Ms M</cp:lastModifiedBy>
  <cp:revision>2</cp:revision>
  <cp:lastPrinted>2021-03-17T11:02:00Z</cp:lastPrinted>
  <dcterms:created xsi:type="dcterms:W3CDTF">2021-03-19T16:30:00Z</dcterms:created>
  <dcterms:modified xsi:type="dcterms:W3CDTF">2021-03-19T16:30:00Z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0x010100884840E5C7CF6B47B06F36940FC18165</vt:lpwstr>
  </property>
</Properties>
</file>